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60447EF" w14:textId="47C5F7D8" w:rsidR="0052305C" w:rsidRDefault="0052305C" w:rsidP="00542027">
      <w:pPr>
        <w:spacing w:before="7" w:line="100" w:lineRule="exact"/>
        <w:jc w:val="both"/>
        <w:rPr>
          <w:sz w:val="10"/>
          <w:szCs w:val="10"/>
        </w:rPr>
      </w:pPr>
    </w:p>
    <w:p w14:paraId="4D489429" w14:textId="4A75302D" w:rsidR="0052305C" w:rsidRDefault="0087453B" w:rsidP="00542027">
      <w:pPr>
        <w:ind w:left="2229"/>
        <w:jc w:val="both"/>
      </w:pPr>
      <w:r>
        <w:rPr>
          <w:noProof/>
        </w:rPr>
        <w:drawing>
          <wp:inline distT="0" distB="0" distL="0" distR="0" wp14:anchorId="6256B614" wp14:editId="522AAE7F">
            <wp:extent cx="1905000" cy="18383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8B7CB" w14:textId="77777777" w:rsidR="0052305C" w:rsidRDefault="0052305C" w:rsidP="00542027">
      <w:pPr>
        <w:spacing w:before="3" w:line="180" w:lineRule="exact"/>
        <w:jc w:val="both"/>
        <w:rPr>
          <w:sz w:val="19"/>
          <w:szCs w:val="19"/>
        </w:rPr>
      </w:pPr>
    </w:p>
    <w:p w14:paraId="705FCAD9" w14:textId="4B7CE076" w:rsidR="0052305C" w:rsidRDefault="0052305C" w:rsidP="00542027">
      <w:pPr>
        <w:spacing w:line="200" w:lineRule="exact"/>
        <w:jc w:val="both"/>
      </w:pPr>
    </w:p>
    <w:p w14:paraId="25F5DA73" w14:textId="10BBDBD2" w:rsidR="0052305C" w:rsidRDefault="006E0824" w:rsidP="00542027">
      <w:pPr>
        <w:spacing w:line="200" w:lineRule="exact"/>
        <w:jc w:val="both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5653A7BC" wp14:editId="5DBFCED3">
            <wp:simplePos x="0" y="0"/>
            <wp:positionH relativeFrom="page">
              <wp:posOffset>514350</wp:posOffset>
            </wp:positionH>
            <wp:positionV relativeFrom="page">
              <wp:posOffset>2609850</wp:posOffset>
            </wp:positionV>
            <wp:extent cx="5372100" cy="5905500"/>
            <wp:effectExtent l="0" t="0" r="0" b="0"/>
            <wp:wrapNone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90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A2BBE" w14:textId="77777777" w:rsidR="0052305C" w:rsidRDefault="0052305C" w:rsidP="00542027">
      <w:pPr>
        <w:spacing w:line="200" w:lineRule="exact"/>
        <w:jc w:val="both"/>
      </w:pPr>
    </w:p>
    <w:p w14:paraId="5DFCFA2E" w14:textId="77777777" w:rsidR="0052305C" w:rsidRDefault="002A0055" w:rsidP="00542027">
      <w:pPr>
        <w:spacing w:line="540" w:lineRule="exact"/>
        <w:ind w:left="615" w:right="375"/>
        <w:jc w:val="both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363435"/>
          <w:position w:val="-1"/>
          <w:sz w:val="48"/>
          <w:szCs w:val="48"/>
        </w:rPr>
        <w:t>N</w:t>
      </w:r>
      <w:r>
        <w:rPr>
          <w:rFonts w:ascii="Arial" w:eastAsia="Arial" w:hAnsi="Arial" w:cs="Arial"/>
          <w:b/>
          <w:color w:val="363435"/>
          <w:spacing w:val="-36"/>
          <w:position w:val="-1"/>
          <w:sz w:val="48"/>
          <w:szCs w:val="48"/>
        </w:rPr>
        <w:t>A</w:t>
      </w:r>
      <w:r>
        <w:rPr>
          <w:rFonts w:ascii="Arial" w:eastAsia="Arial" w:hAnsi="Arial" w:cs="Arial"/>
          <w:b/>
          <w:color w:val="363435"/>
          <w:position w:val="-1"/>
          <w:sz w:val="48"/>
          <w:szCs w:val="48"/>
        </w:rPr>
        <w:t>TIONAL</w:t>
      </w:r>
      <w:r>
        <w:rPr>
          <w:rFonts w:ascii="Arial" w:eastAsia="Arial" w:hAnsi="Arial" w:cs="Arial"/>
          <w:b/>
          <w:color w:val="363435"/>
          <w:spacing w:val="-8"/>
          <w:position w:val="-1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color w:val="363435"/>
          <w:position w:val="-1"/>
          <w:sz w:val="48"/>
          <w:szCs w:val="48"/>
        </w:rPr>
        <w:t>ENVIRONMENT</w:t>
      </w:r>
    </w:p>
    <w:p w14:paraId="4D168E9A" w14:textId="77777777" w:rsidR="0052305C" w:rsidRDefault="002A0055" w:rsidP="00542027">
      <w:pPr>
        <w:spacing w:before="24" w:line="540" w:lineRule="exact"/>
        <w:ind w:left="2140" w:right="1900"/>
        <w:jc w:val="both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color w:val="363435"/>
          <w:position w:val="-2"/>
          <w:sz w:val="48"/>
          <w:szCs w:val="48"/>
        </w:rPr>
        <w:t>TRUST FUND</w:t>
      </w:r>
    </w:p>
    <w:p w14:paraId="75698641" w14:textId="77777777" w:rsidR="0052305C" w:rsidRDefault="0052305C" w:rsidP="00542027">
      <w:pPr>
        <w:spacing w:line="200" w:lineRule="exact"/>
        <w:jc w:val="both"/>
      </w:pPr>
    </w:p>
    <w:p w14:paraId="6C50636C" w14:textId="77777777" w:rsidR="0052305C" w:rsidRDefault="0052305C" w:rsidP="00542027">
      <w:pPr>
        <w:spacing w:line="200" w:lineRule="exact"/>
        <w:jc w:val="both"/>
      </w:pPr>
    </w:p>
    <w:p w14:paraId="63031128" w14:textId="77777777" w:rsidR="0052305C" w:rsidRDefault="0052305C" w:rsidP="00542027">
      <w:pPr>
        <w:spacing w:line="200" w:lineRule="exact"/>
        <w:jc w:val="both"/>
      </w:pPr>
    </w:p>
    <w:p w14:paraId="07B60D2B" w14:textId="77777777" w:rsidR="0052305C" w:rsidRDefault="0052305C" w:rsidP="00542027">
      <w:pPr>
        <w:spacing w:line="200" w:lineRule="exact"/>
        <w:jc w:val="both"/>
      </w:pPr>
    </w:p>
    <w:p w14:paraId="6E23D1BB" w14:textId="77777777" w:rsidR="0052305C" w:rsidRDefault="0052305C" w:rsidP="00542027">
      <w:pPr>
        <w:spacing w:line="200" w:lineRule="exact"/>
        <w:jc w:val="both"/>
      </w:pPr>
    </w:p>
    <w:p w14:paraId="6F31EC17" w14:textId="77777777" w:rsidR="0052305C" w:rsidRDefault="0052305C" w:rsidP="00542027">
      <w:pPr>
        <w:spacing w:line="200" w:lineRule="exact"/>
        <w:jc w:val="both"/>
      </w:pPr>
    </w:p>
    <w:p w14:paraId="693B239E" w14:textId="77777777" w:rsidR="0052305C" w:rsidRDefault="0052305C" w:rsidP="00542027">
      <w:pPr>
        <w:spacing w:before="10" w:line="240" w:lineRule="exact"/>
        <w:jc w:val="both"/>
        <w:rPr>
          <w:sz w:val="24"/>
          <w:szCs w:val="24"/>
        </w:rPr>
      </w:pPr>
    </w:p>
    <w:p w14:paraId="1CD24894" w14:textId="703E0C57" w:rsidR="0052305C" w:rsidRDefault="002A0055" w:rsidP="00542027">
      <w:pPr>
        <w:spacing w:line="640" w:lineRule="exact"/>
        <w:ind w:left="529"/>
        <w:jc w:val="both"/>
        <w:rPr>
          <w:rFonts w:ascii="Arial" w:eastAsia="Arial" w:hAnsi="Arial" w:cs="Arial"/>
          <w:sz w:val="58"/>
          <w:szCs w:val="58"/>
        </w:rPr>
        <w:sectPr w:rsidR="0052305C" w:rsidSect="00B31277">
          <w:pgSz w:w="9980" w:h="14180"/>
          <w:pgMar w:top="600" w:right="1380" w:bottom="280" w:left="1380" w:header="720" w:footer="7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cols w:space="720"/>
        </w:sectPr>
      </w:pPr>
      <w:r>
        <w:rPr>
          <w:rFonts w:ascii="Arial" w:eastAsia="Arial" w:hAnsi="Arial" w:cs="Arial"/>
          <w:b/>
          <w:color w:val="8E5C39"/>
          <w:position w:val="-1"/>
          <w:sz w:val="58"/>
          <w:szCs w:val="58"/>
        </w:rPr>
        <w:t>SE</w:t>
      </w:r>
      <w:r>
        <w:rPr>
          <w:rFonts w:ascii="Arial" w:eastAsia="Arial" w:hAnsi="Arial" w:cs="Arial"/>
          <w:b/>
          <w:color w:val="8E5C39"/>
          <w:spacing w:val="-11"/>
          <w:position w:val="-1"/>
          <w:sz w:val="58"/>
          <w:szCs w:val="58"/>
        </w:rPr>
        <w:t>R</w:t>
      </w:r>
      <w:r>
        <w:rPr>
          <w:rFonts w:ascii="Arial" w:eastAsia="Arial" w:hAnsi="Arial" w:cs="Arial"/>
          <w:b/>
          <w:color w:val="8E5C39"/>
          <w:position w:val="-1"/>
          <w:sz w:val="58"/>
          <w:szCs w:val="58"/>
        </w:rPr>
        <w:t>VICE CHARTE</w:t>
      </w:r>
      <w:r w:rsidR="009F3C57">
        <w:rPr>
          <w:rFonts w:ascii="Arial" w:eastAsia="Arial" w:hAnsi="Arial" w:cs="Arial"/>
          <w:b/>
          <w:color w:val="8E5C39"/>
          <w:position w:val="-1"/>
          <w:sz w:val="58"/>
          <w:szCs w:val="58"/>
        </w:rPr>
        <w:t>R</w:t>
      </w:r>
    </w:p>
    <w:p w14:paraId="434A7091" w14:textId="77777777" w:rsidR="0052305C" w:rsidRDefault="0052305C" w:rsidP="00542027">
      <w:pPr>
        <w:spacing w:before="11" w:line="260" w:lineRule="exact"/>
        <w:jc w:val="both"/>
        <w:rPr>
          <w:sz w:val="26"/>
          <w:szCs w:val="26"/>
        </w:rPr>
      </w:pPr>
    </w:p>
    <w:p w14:paraId="44BC4679" w14:textId="18FA57EC" w:rsidR="0052305C" w:rsidRPr="006104A5" w:rsidRDefault="002A0055" w:rsidP="00542027">
      <w:pPr>
        <w:spacing w:line="640" w:lineRule="exact"/>
        <w:ind w:left="100"/>
        <w:jc w:val="both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b/>
          <w:color w:val="8E5C39"/>
          <w:position w:val="-2"/>
          <w:sz w:val="58"/>
          <w:szCs w:val="58"/>
        </w:rPr>
        <w:t>Foreword</w:t>
      </w:r>
    </w:p>
    <w:p w14:paraId="3F5232BD" w14:textId="77777777" w:rsidR="0052305C" w:rsidRDefault="0052305C" w:rsidP="00542027">
      <w:pPr>
        <w:spacing w:line="200" w:lineRule="exact"/>
        <w:jc w:val="both"/>
      </w:pPr>
    </w:p>
    <w:p w14:paraId="4B8E8CF9" w14:textId="23540185" w:rsidR="0052305C" w:rsidRPr="00542027" w:rsidRDefault="002A0055" w:rsidP="00542027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>This Service Charter is a promise of standards of service delivery to our esteemed customers. National Environment Trust</w:t>
      </w:r>
      <w:r w:rsidR="00542027" w:rsidRPr="00542027">
        <w:rPr>
          <w:w w:val="112"/>
          <w:sz w:val="24"/>
          <w:szCs w:val="24"/>
        </w:rPr>
        <w:t xml:space="preserve"> </w:t>
      </w:r>
      <w:r w:rsidRPr="00542027">
        <w:rPr>
          <w:w w:val="112"/>
          <w:sz w:val="24"/>
          <w:szCs w:val="24"/>
        </w:rPr>
        <w:t>Fund (NETFUND) exists</w:t>
      </w:r>
      <w:r w:rsidR="00542027">
        <w:rPr>
          <w:w w:val="112"/>
          <w:sz w:val="24"/>
          <w:szCs w:val="24"/>
        </w:rPr>
        <w:t xml:space="preserve"> </w:t>
      </w:r>
      <w:r w:rsidRPr="00542027">
        <w:rPr>
          <w:w w:val="112"/>
          <w:sz w:val="24"/>
          <w:szCs w:val="24"/>
        </w:rPr>
        <w:t xml:space="preserve">to “facilitate research intended to further </w:t>
      </w:r>
      <w:r w:rsidR="00C576C7" w:rsidRPr="00542027">
        <w:rPr>
          <w:w w:val="112"/>
          <w:sz w:val="24"/>
          <w:szCs w:val="24"/>
        </w:rPr>
        <w:t>the requirements</w:t>
      </w:r>
      <w:r w:rsidRPr="00542027">
        <w:rPr>
          <w:w w:val="112"/>
          <w:sz w:val="24"/>
          <w:szCs w:val="24"/>
        </w:rPr>
        <w:t xml:space="preserve"> of environmental management, capacity building, environmental awards, environmental publications, scholarships and grants.”</w:t>
      </w:r>
    </w:p>
    <w:p w14:paraId="36C2FAD5" w14:textId="77777777" w:rsidR="0052305C" w:rsidRPr="00542027" w:rsidRDefault="0052305C" w:rsidP="00542027">
      <w:pPr>
        <w:ind w:left="100"/>
        <w:jc w:val="both"/>
        <w:rPr>
          <w:w w:val="112"/>
          <w:sz w:val="24"/>
          <w:szCs w:val="24"/>
        </w:rPr>
      </w:pPr>
    </w:p>
    <w:p w14:paraId="711D9711" w14:textId="33B34D83" w:rsidR="0052305C" w:rsidRPr="00542027" w:rsidRDefault="002A0055" w:rsidP="00542027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 xml:space="preserve">Through this Charter, NETFUND outlines </w:t>
      </w:r>
      <w:r w:rsidR="00C576C7" w:rsidRPr="00542027">
        <w:rPr>
          <w:w w:val="112"/>
          <w:sz w:val="24"/>
          <w:szCs w:val="24"/>
        </w:rPr>
        <w:t>the core</w:t>
      </w:r>
      <w:r w:rsidRPr="00542027">
        <w:rPr>
          <w:w w:val="112"/>
          <w:sz w:val="24"/>
          <w:szCs w:val="24"/>
        </w:rPr>
        <w:t xml:space="preserve"> services </w:t>
      </w:r>
      <w:r w:rsidR="00C576C7" w:rsidRPr="00542027">
        <w:rPr>
          <w:w w:val="112"/>
          <w:sz w:val="24"/>
          <w:szCs w:val="24"/>
        </w:rPr>
        <w:t>that we</w:t>
      </w:r>
      <w:r w:rsidRPr="00542027">
        <w:rPr>
          <w:w w:val="112"/>
          <w:sz w:val="24"/>
          <w:szCs w:val="24"/>
        </w:rPr>
        <w:t xml:space="preserve"> offer and</w:t>
      </w:r>
    </w:p>
    <w:p w14:paraId="17395147" w14:textId="3D251D34" w:rsidR="0052305C" w:rsidRPr="00542027" w:rsidRDefault="002A0055" w:rsidP="00542027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 xml:space="preserve">sets </w:t>
      </w:r>
      <w:r w:rsidR="00C576C7" w:rsidRPr="00542027">
        <w:rPr>
          <w:w w:val="112"/>
          <w:sz w:val="24"/>
          <w:szCs w:val="24"/>
        </w:rPr>
        <w:t>the standards</w:t>
      </w:r>
      <w:r w:rsidRPr="00542027">
        <w:rPr>
          <w:w w:val="112"/>
          <w:sz w:val="24"/>
          <w:szCs w:val="24"/>
        </w:rPr>
        <w:t xml:space="preserve"> </w:t>
      </w:r>
      <w:r w:rsidR="00C576C7" w:rsidRPr="00542027">
        <w:rPr>
          <w:w w:val="112"/>
          <w:sz w:val="24"/>
          <w:szCs w:val="24"/>
        </w:rPr>
        <w:t>that we</w:t>
      </w:r>
      <w:r w:rsidRPr="00542027">
        <w:rPr>
          <w:w w:val="112"/>
          <w:sz w:val="24"/>
          <w:szCs w:val="24"/>
        </w:rPr>
        <w:t xml:space="preserve"> pledge to achieve in serving our clients.</w:t>
      </w:r>
    </w:p>
    <w:p w14:paraId="0CEFCC11" w14:textId="77777777" w:rsidR="0052305C" w:rsidRPr="00542027" w:rsidRDefault="0052305C" w:rsidP="00542027">
      <w:pPr>
        <w:ind w:left="100"/>
        <w:jc w:val="both"/>
        <w:rPr>
          <w:w w:val="112"/>
          <w:sz w:val="24"/>
          <w:szCs w:val="24"/>
        </w:rPr>
      </w:pPr>
    </w:p>
    <w:p w14:paraId="66744F49" w14:textId="1E187D19" w:rsidR="0052305C" w:rsidRPr="00542027" w:rsidRDefault="002A0055" w:rsidP="00542027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>Our promise to our customers is to provid</w:t>
      </w:r>
      <w:r w:rsidR="00542027" w:rsidRPr="00542027">
        <w:rPr>
          <w:w w:val="112"/>
          <w:sz w:val="24"/>
          <w:szCs w:val="24"/>
        </w:rPr>
        <w:t>e</w:t>
      </w:r>
      <w:r w:rsidRPr="00542027">
        <w:rPr>
          <w:w w:val="112"/>
          <w:sz w:val="24"/>
          <w:szCs w:val="24"/>
        </w:rPr>
        <w:t xml:space="preserve"> services in a professional, </w:t>
      </w:r>
      <w:r w:rsidR="00C576C7" w:rsidRPr="00542027">
        <w:rPr>
          <w:w w:val="112"/>
          <w:sz w:val="24"/>
          <w:szCs w:val="24"/>
        </w:rPr>
        <w:t>transparent,</w:t>
      </w:r>
      <w:r w:rsidRPr="00542027">
        <w:rPr>
          <w:w w:val="112"/>
          <w:sz w:val="24"/>
          <w:szCs w:val="24"/>
        </w:rPr>
        <w:t xml:space="preserve"> and accountable manner. If you are not satisfied with our service provision, this Charter provides you with a mechanism for lodging complaints. And when you are satisfied, we would love to hear your</w:t>
      </w:r>
      <w:r w:rsidR="00542027" w:rsidRPr="00542027">
        <w:rPr>
          <w:w w:val="112"/>
          <w:sz w:val="24"/>
          <w:szCs w:val="24"/>
        </w:rPr>
        <w:t xml:space="preserve"> </w:t>
      </w:r>
      <w:r w:rsidRPr="00542027">
        <w:rPr>
          <w:w w:val="112"/>
          <w:sz w:val="24"/>
          <w:szCs w:val="24"/>
        </w:rPr>
        <w:t>comments and compliments.</w:t>
      </w:r>
    </w:p>
    <w:p w14:paraId="17129CAE" w14:textId="77777777" w:rsidR="0052305C" w:rsidRPr="00542027" w:rsidRDefault="0052305C" w:rsidP="00542027">
      <w:pPr>
        <w:ind w:left="100"/>
        <w:jc w:val="both"/>
        <w:rPr>
          <w:w w:val="112"/>
          <w:sz w:val="24"/>
          <w:szCs w:val="24"/>
        </w:rPr>
      </w:pPr>
    </w:p>
    <w:p w14:paraId="40118E09" w14:textId="34EAE3A4" w:rsidR="0052305C" w:rsidRPr="00542027" w:rsidRDefault="002A0055" w:rsidP="00542027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 xml:space="preserve">This Charter is a living document whose implementation will continuously be monitored and evaluated. We hope to share it widely through different channels including meetings, </w:t>
      </w:r>
      <w:r w:rsidR="00C576C7" w:rsidRPr="00542027">
        <w:rPr>
          <w:w w:val="112"/>
          <w:sz w:val="24"/>
          <w:szCs w:val="24"/>
        </w:rPr>
        <w:t>conferences,</w:t>
      </w:r>
      <w:r w:rsidRPr="00542027">
        <w:rPr>
          <w:w w:val="112"/>
          <w:sz w:val="24"/>
          <w:szCs w:val="24"/>
        </w:rPr>
        <w:t xml:space="preserve"> and events. You </w:t>
      </w:r>
      <w:r w:rsidR="00C576C7" w:rsidRPr="00542027">
        <w:rPr>
          <w:w w:val="112"/>
          <w:sz w:val="24"/>
          <w:szCs w:val="24"/>
        </w:rPr>
        <w:t>can also access</w:t>
      </w:r>
      <w:r w:rsidRPr="00542027">
        <w:rPr>
          <w:w w:val="112"/>
          <w:sz w:val="24"/>
          <w:szCs w:val="24"/>
        </w:rPr>
        <w:t xml:space="preserve"> it through out website: </w:t>
      </w:r>
      <w:hyperlink r:id="rId9">
        <w:r w:rsidRPr="00542027">
          <w:rPr>
            <w:w w:val="112"/>
            <w:sz w:val="24"/>
            <w:szCs w:val="24"/>
          </w:rPr>
          <w:t>www.netfund.go.k</w:t>
        </w:r>
      </w:hyperlink>
      <w:hyperlink>
        <w:r w:rsidRPr="00542027">
          <w:rPr>
            <w:w w:val="112"/>
            <w:sz w:val="24"/>
            <w:szCs w:val="24"/>
          </w:rPr>
          <w:t>e.</w:t>
        </w:r>
      </w:hyperlink>
    </w:p>
    <w:p w14:paraId="7C82CC67" w14:textId="38F75C5A" w:rsidR="0052305C" w:rsidRPr="00542027" w:rsidRDefault="0052305C" w:rsidP="00542027">
      <w:pPr>
        <w:ind w:left="100"/>
        <w:jc w:val="both"/>
        <w:rPr>
          <w:w w:val="112"/>
          <w:sz w:val="24"/>
          <w:szCs w:val="24"/>
        </w:rPr>
      </w:pPr>
    </w:p>
    <w:p w14:paraId="1016A9B0" w14:textId="150BAD63" w:rsidR="00542027" w:rsidRPr="00107D0B" w:rsidRDefault="002A0055" w:rsidP="00107D0B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 xml:space="preserve">Let </w:t>
      </w:r>
      <w:r w:rsidR="00C576C7" w:rsidRPr="00542027">
        <w:rPr>
          <w:w w:val="112"/>
          <w:sz w:val="24"/>
          <w:szCs w:val="24"/>
        </w:rPr>
        <w:t>me take</w:t>
      </w:r>
      <w:r w:rsidRPr="00542027">
        <w:rPr>
          <w:w w:val="112"/>
          <w:sz w:val="24"/>
          <w:szCs w:val="24"/>
        </w:rPr>
        <w:t xml:space="preserve"> this opportunity to express our sincere appreciation for your continued support.</w:t>
      </w:r>
    </w:p>
    <w:p w14:paraId="37D4C483" w14:textId="57A9CCD5" w:rsidR="00542027" w:rsidRDefault="00542027" w:rsidP="00542027">
      <w:pPr>
        <w:spacing w:line="200" w:lineRule="exact"/>
        <w:jc w:val="both"/>
      </w:pPr>
    </w:p>
    <w:p w14:paraId="321AC416" w14:textId="469E1D81" w:rsidR="009F3C57" w:rsidRDefault="009F3C57" w:rsidP="00542027">
      <w:pPr>
        <w:spacing w:line="200" w:lineRule="exact"/>
        <w:jc w:val="both"/>
      </w:pPr>
    </w:p>
    <w:p w14:paraId="39A3A9F0" w14:textId="2768DC22" w:rsidR="00282DE1" w:rsidRDefault="00282DE1" w:rsidP="00542027">
      <w:pPr>
        <w:spacing w:line="200" w:lineRule="exact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BD57B6" wp14:editId="3C5B6FB8">
            <wp:simplePos x="0" y="0"/>
            <wp:positionH relativeFrom="column">
              <wp:posOffset>87630</wp:posOffset>
            </wp:positionH>
            <wp:positionV relativeFrom="paragraph">
              <wp:posOffset>78105</wp:posOffset>
            </wp:positionV>
            <wp:extent cx="1576318" cy="640080"/>
            <wp:effectExtent l="0" t="0" r="5080" b="7620"/>
            <wp:wrapTight wrapText="bothSides">
              <wp:wrapPolygon edited="0">
                <wp:start x="0" y="0"/>
                <wp:lineTo x="0" y="21214"/>
                <wp:lineTo x="21409" y="21214"/>
                <wp:lineTo x="21409" y="0"/>
                <wp:lineTo x="0" y="0"/>
              </wp:wrapPolygon>
            </wp:wrapTight>
            <wp:docPr id="21" name="Picture 21" descr="A picture containing text, outdoor, opener, t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outdoor, opener, too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318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A2B66" w14:textId="07E88A77" w:rsidR="00282DE1" w:rsidRDefault="00282DE1" w:rsidP="00542027">
      <w:pPr>
        <w:spacing w:line="200" w:lineRule="exact"/>
        <w:jc w:val="both"/>
      </w:pPr>
    </w:p>
    <w:p w14:paraId="52907C18" w14:textId="15DF0253" w:rsidR="00282DE1" w:rsidRDefault="00282DE1" w:rsidP="00542027">
      <w:pPr>
        <w:spacing w:line="200" w:lineRule="exact"/>
        <w:jc w:val="both"/>
      </w:pPr>
    </w:p>
    <w:p w14:paraId="680A1752" w14:textId="20EAD077" w:rsidR="00282DE1" w:rsidRDefault="00282DE1" w:rsidP="00542027">
      <w:pPr>
        <w:spacing w:line="200" w:lineRule="exact"/>
        <w:jc w:val="both"/>
      </w:pPr>
    </w:p>
    <w:p w14:paraId="7D6D94FB" w14:textId="6FF9588B" w:rsidR="00282DE1" w:rsidRDefault="00282DE1" w:rsidP="00542027">
      <w:pPr>
        <w:spacing w:line="200" w:lineRule="exact"/>
        <w:jc w:val="both"/>
      </w:pPr>
    </w:p>
    <w:p w14:paraId="29D42245" w14:textId="77777777" w:rsidR="00282DE1" w:rsidRDefault="00282DE1" w:rsidP="00542027">
      <w:pPr>
        <w:spacing w:line="200" w:lineRule="exact"/>
        <w:jc w:val="both"/>
      </w:pPr>
    </w:p>
    <w:p w14:paraId="70AC8321" w14:textId="127B184A" w:rsidR="0052305C" w:rsidRPr="00542027" w:rsidRDefault="00C576C7" w:rsidP="00542027">
      <w:pPr>
        <w:ind w:left="100"/>
        <w:jc w:val="both"/>
        <w:rPr>
          <w:w w:val="112"/>
          <w:sz w:val="28"/>
          <w:szCs w:val="28"/>
        </w:rPr>
      </w:pPr>
      <w:r w:rsidRPr="00542027">
        <w:rPr>
          <w:w w:val="112"/>
          <w:sz w:val="28"/>
          <w:szCs w:val="28"/>
        </w:rPr>
        <w:t>Samson Toniok</w:t>
      </w:r>
    </w:p>
    <w:p w14:paraId="252F7676" w14:textId="77777777" w:rsidR="0052305C" w:rsidRPr="00542027" w:rsidRDefault="002A0055" w:rsidP="00542027">
      <w:pPr>
        <w:ind w:left="100"/>
        <w:jc w:val="both"/>
        <w:rPr>
          <w:w w:val="112"/>
          <w:sz w:val="28"/>
          <w:szCs w:val="28"/>
        </w:rPr>
        <w:sectPr w:rsidR="0052305C" w:rsidRPr="00542027" w:rsidSect="00B31277">
          <w:footerReference w:type="default" r:id="rId11"/>
          <w:pgSz w:w="9980" w:h="14180"/>
          <w:pgMar w:top="560" w:right="620" w:bottom="280" w:left="620" w:header="0" w:footer="5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pgNumType w:start="2"/>
          <w:cols w:space="720"/>
        </w:sectPr>
      </w:pPr>
      <w:r w:rsidRPr="00542027">
        <w:rPr>
          <w:w w:val="112"/>
          <w:sz w:val="28"/>
          <w:szCs w:val="28"/>
        </w:rPr>
        <w:t>CHIEF EXECUTIVE OFFICER</w:t>
      </w:r>
    </w:p>
    <w:p w14:paraId="28E04EE1" w14:textId="77777777" w:rsidR="0052305C" w:rsidRDefault="002A0055" w:rsidP="00542027">
      <w:pPr>
        <w:spacing w:before="68"/>
        <w:ind w:left="100"/>
        <w:jc w:val="both"/>
        <w:rPr>
          <w:sz w:val="22"/>
          <w:szCs w:val="22"/>
        </w:rPr>
      </w:pPr>
      <w:r>
        <w:rPr>
          <w:b/>
          <w:color w:val="58B951"/>
          <w:sz w:val="22"/>
          <w:szCs w:val="22"/>
        </w:rPr>
        <w:lastRenderedPageBreak/>
        <w:t>MAN</w:t>
      </w:r>
      <w:r>
        <w:rPr>
          <w:b/>
          <w:color w:val="58B951"/>
          <w:spacing w:val="-6"/>
          <w:sz w:val="22"/>
          <w:szCs w:val="22"/>
        </w:rPr>
        <w:t>D</w:t>
      </w:r>
      <w:r>
        <w:rPr>
          <w:b/>
          <w:color w:val="58B951"/>
          <w:spacing w:val="-15"/>
          <w:sz w:val="22"/>
          <w:szCs w:val="22"/>
        </w:rPr>
        <w:t>A</w:t>
      </w:r>
      <w:r>
        <w:rPr>
          <w:b/>
          <w:color w:val="58B951"/>
          <w:sz w:val="22"/>
          <w:szCs w:val="22"/>
        </w:rPr>
        <w:t>TE</w:t>
      </w:r>
    </w:p>
    <w:p w14:paraId="403EE88D" w14:textId="77777777" w:rsidR="0052305C" w:rsidRDefault="0052305C" w:rsidP="00542027">
      <w:pPr>
        <w:spacing w:before="8" w:line="160" w:lineRule="exact"/>
        <w:jc w:val="both"/>
        <w:rPr>
          <w:sz w:val="16"/>
          <w:szCs w:val="16"/>
        </w:rPr>
      </w:pPr>
    </w:p>
    <w:p w14:paraId="7D3004A7" w14:textId="020CD83D" w:rsidR="0052305C" w:rsidRPr="00542027" w:rsidRDefault="002A0055" w:rsidP="00542027">
      <w:pPr>
        <w:ind w:left="100"/>
        <w:jc w:val="both"/>
        <w:rPr>
          <w:w w:val="112"/>
          <w:sz w:val="24"/>
          <w:szCs w:val="24"/>
        </w:rPr>
      </w:pPr>
      <w:r w:rsidRPr="00542027">
        <w:rPr>
          <w:w w:val="112"/>
          <w:sz w:val="24"/>
          <w:szCs w:val="24"/>
        </w:rPr>
        <w:t xml:space="preserve">National Environment </w:t>
      </w:r>
      <w:r w:rsidR="00C576C7" w:rsidRPr="00542027">
        <w:rPr>
          <w:w w:val="112"/>
          <w:sz w:val="24"/>
          <w:szCs w:val="24"/>
        </w:rPr>
        <w:t>Trust Fund</w:t>
      </w:r>
      <w:r w:rsidRPr="00542027">
        <w:rPr>
          <w:w w:val="112"/>
          <w:sz w:val="24"/>
          <w:szCs w:val="24"/>
        </w:rPr>
        <w:t xml:space="preserve"> (NETFUND) is a State Corporation established under </w:t>
      </w:r>
      <w:r w:rsidR="006104A5" w:rsidRPr="00542027">
        <w:rPr>
          <w:w w:val="112"/>
          <w:sz w:val="24"/>
          <w:szCs w:val="24"/>
        </w:rPr>
        <w:t>the Environment</w:t>
      </w:r>
      <w:r w:rsidRPr="00542027">
        <w:rPr>
          <w:w w:val="112"/>
          <w:sz w:val="24"/>
          <w:szCs w:val="24"/>
        </w:rPr>
        <w:t xml:space="preserve"> Management and Co-ordination Act (EMCA 1999). Our mandate is to ‘facilitate research intended to further</w:t>
      </w:r>
      <w:r w:rsidR="00542027">
        <w:rPr>
          <w:w w:val="112"/>
          <w:sz w:val="24"/>
          <w:szCs w:val="24"/>
        </w:rPr>
        <w:t xml:space="preserve"> </w:t>
      </w:r>
      <w:r w:rsidR="00C576C7" w:rsidRPr="00542027">
        <w:rPr>
          <w:w w:val="112"/>
          <w:sz w:val="24"/>
          <w:szCs w:val="24"/>
        </w:rPr>
        <w:t>the requirements</w:t>
      </w:r>
      <w:r w:rsidRPr="00542027">
        <w:rPr>
          <w:w w:val="112"/>
          <w:sz w:val="24"/>
          <w:szCs w:val="24"/>
        </w:rPr>
        <w:t xml:space="preserve"> of environmental management, environmental awards, </w:t>
      </w:r>
      <w:r w:rsidRPr="004A745B">
        <w:rPr>
          <w:w w:val="112"/>
          <w:sz w:val="24"/>
          <w:szCs w:val="24"/>
        </w:rPr>
        <w:t>capacity</w:t>
      </w:r>
      <w:r w:rsidRPr="00542027">
        <w:rPr>
          <w:w w:val="112"/>
          <w:sz w:val="24"/>
          <w:szCs w:val="24"/>
        </w:rPr>
        <w:t xml:space="preserve"> </w:t>
      </w:r>
      <w:r w:rsidRPr="004A745B">
        <w:rPr>
          <w:w w:val="112"/>
          <w:sz w:val="24"/>
          <w:szCs w:val="24"/>
        </w:rPr>
        <w:t>building,</w:t>
      </w:r>
      <w:r w:rsidRPr="00542027">
        <w:rPr>
          <w:w w:val="112"/>
          <w:sz w:val="24"/>
          <w:szCs w:val="24"/>
        </w:rPr>
        <w:t xml:space="preserve"> </w:t>
      </w:r>
      <w:r w:rsidRPr="004A745B">
        <w:rPr>
          <w:w w:val="112"/>
          <w:sz w:val="24"/>
          <w:szCs w:val="24"/>
        </w:rPr>
        <w:t>e</w:t>
      </w:r>
      <w:r w:rsidRPr="00542027">
        <w:rPr>
          <w:w w:val="112"/>
          <w:sz w:val="24"/>
          <w:szCs w:val="24"/>
        </w:rPr>
        <w:t>n</w:t>
      </w:r>
      <w:r w:rsidRPr="004A745B">
        <w:rPr>
          <w:w w:val="112"/>
          <w:sz w:val="24"/>
          <w:szCs w:val="24"/>
        </w:rPr>
        <w:t>vi</w:t>
      </w:r>
      <w:r w:rsidRPr="00542027">
        <w:rPr>
          <w:w w:val="112"/>
          <w:sz w:val="24"/>
          <w:szCs w:val="24"/>
        </w:rPr>
        <w:t>r</w:t>
      </w:r>
      <w:r w:rsidRPr="004A745B">
        <w:rPr>
          <w:w w:val="112"/>
          <w:sz w:val="24"/>
          <w:szCs w:val="24"/>
        </w:rPr>
        <w:t>onme</w:t>
      </w:r>
      <w:r w:rsidRPr="00542027">
        <w:rPr>
          <w:w w:val="112"/>
          <w:sz w:val="24"/>
          <w:szCs w:val="24"/>
        </w:rPr>
        <w:t>n</w:t>
      </w:r>
      <w:r w:rsidRPr="004A745B">
        <w:rPr>
          <w:w w:val="112"/>
          <w:sz w:val="24"/>
          <w:szCs w:val="24"/>
        </w:rPr>
        <w:t>tal</w:t>
      </w:r>
      <w:r w:rsidRPr="00542027">
        <w:rPr>
          <w:w w:val="112"/>
          <w:sz w:val="24"/>
          <w:szCs w:val="24"/>
        </w:rPr>
        <w:t xml:space="preserve"> </w:t>
      </w:r>
      <w:r w:rsidRPr="004A745B">
        <w:rPr>
          <w:w w:val="112"/>
          <w:sz w:val="24"/>
          <w:szCs w:val="24"/>
        </w:rPr>
        <w:t>public</w:t>
      </w:r>
      <w:r w:rsidRPr="00542027">
        <w:rPr>
          <w:w w:val="112"/>
          <w:sz w:val="24"/>
          <w:szCs w:val="24"/>
        </w:rPr>
        <w:t>a</w:t>
      </w:r>
      <w:r w:rsidRPr="004A745B">
        <w:rPr>
          <w:w w:val="112"/>
          <w:sz w:val="24"/>
          <w:szCs w:val="24"/>
        </w:rPr>
        <w:t>tions,</w:t>
      </w:r>
      <w:r w:rsidRPr="00542027">
        <w:rPr>
          <w:w w:val="112"/>
          <w:sz w:val="24"/>
          <w:szCs w:val="24"/>
        </w:rPr>
        <w:t xml:space="preserve"> </w:t>
      </w:r>
      <w:r w:rsidRPr="004A745B">
        <w:rPr>
          <w:w w:val="112"/>
          <w:sz w:val="24"/>
          <w:szCs w:val="24"/>
        </w:rPr>
        <w:t>scholarships</w:t>
      </w:r>
      <w:r w:rsidRPr="00542027">
        <w:rPr>
          <w:w w:val="112"/>
          <w:sz w:val="24"/>
          <w:szCs w:val="24"/>
        </w:rPr>
        <w:t xml:space="preserve"> </w:t>
      </w:r>
      <w:r w:rsidRPr="004A745B">
        <w:rPr>
          <w:w w:val="112"/>
          <w:sz w:val="24"/>
          <w:szCs w:val="24"/>
        </w:rPr>
        <w:t>and</w:t>
      </w:r>
      <w:r w:rsidRPr="00542027">
        <w:rPr>
          <w:w w:val="112"/>
          <w:sz w:val="24"/>
          <w:szCs w:val="24"/>
        </w:rPr>
        <w:t xml:space="preserve"> grants.’</w:t>
      </w:r>
    </w:p>
    <w:p w14:paraId="362F7421" w14:textId="77777777" w:rsidR="0052305C" w:rsidRPr="0045672E" w:rsidRDefault="0052305C" w:rsidP="00542027">
      <w:pPr>
        <w:spacing w:before="9" w:line="160" w:lineRule="exact"/>
        <w:jc w:val="both"/>
        <w:rPr>
          <w:color w:val="FF0000"/>
          <w:sz w:val="17"/>
          <w:szCs w:val="17"/>
        </w:rPr>
      </w:pPr>
    </w:p>
    <w:p w14:paraId="31754EAD" w14:textId="77777777" w:rsidR="0052305C" w:rsidRDefault="0052305C" w:rsidP="00542027">
      <w:pPr>
        <w:spacing w:line="200" w:lineRule="exact"/>
        <w:jc w:val="both"/>
      </w:pPr>
    </w:p>
    <w:p w14:paraId="7C581198" w14:textId="77777777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b/>
          <w:color w:val="58B951"/>
          <w:w w:val="97"/>
          <w:sz w:val="22"/>
          <w:szCs w:val="22"/>
        </w:rPr>
        <w:t>OUR</w:t>
      </w:r>
      <w:r>
        <w:rPr>
          <w:b/>
          <w:color w:val="58B951"/>
          <w:spacing w:val="-8"/>
          <w:w w:val="97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VISION</w:t>
      </w:r>
    </w:p>
    <w:p w14:paraId="59A7F0C0" w14:textId="77777777" w:rsidR="0052305C" w:rsidRDefault="0052305C" w:rsidP="00542027">
      <w:pPr>
        <w:spacing w:before="8" w:line="160" w:lineRule="exact"/>
        <w:jc w:val="both"/>
        <w:rPr>
          <w:sz w:val="16"/>
          <w:szCs w:val="16"/>
        </w:rPr>
      </w:pPr>
    </w:p>
    <w:p w14:paraId="1ACBCB65" w14:textId="3CB4447A" w:rsidR="0052305C" w:rsidRPr="00A87ED2" w:rsidRDefault="00A87ED2" w:rsidP="00542027">
      <w:pPr>
        <w:ind w:left="100"/>
        <w:jc w:val="both"/>
        <w:rPr>
          <w:w w:val="112"/>
          <w:sz w:val="24"/>
          <w:szCs w:val="24"/>
        </w:rPr>
      </w:pPr>
      <w:r w:rsidRPr="00A87ED2">
        <w:rPr>
          <w:w w:val="112"/>
          <w:sz w:val="24"/>
          <w:szCs w:val="24"/>
        </w:rPr>
        <w:t>To be a sustainable source of funding for environmental protection and conservation in Kenya.</w:t>
      </w:r>
    </w:p>
    <w:p w14:paraId="0B19B633" w14:textId="77777777" w:rsidR="0052305C" w:rsidRDefault="0052305C" w:rsidP="00542027">
      <w:pPr>
        <w:spacing w:line="200" w:lineRule="exact"/>
        <w:jc w:val="both"/>
      </w:pPr>
    </w:p>
    <w:p w14:paraId="746F6D4F" w14:textId="77777777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b/>
          <w:color w:val="58B951"/>
          <w:sz w:val="22"/>
          <w:szCs w:val="22"/>
        </w:rPr>
        <w:t>OUR</w:t>
      </w:r>
      <w:r>
        <w:rPr>
          <w:b/>
          <w:color w:val="58B951"/>
          <w:spacing w:val="-17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MISSION</w:t>
      </w:r>
    </w:p>
    <w:p w14:paraId="71C16509" w14:textId="77777777" w:rsidR="0052305C" w:rsidRDefault="0052305C" w:rsidP="00542027">
      <w:pPr>
        <w:spacing w:before="8" w:line="160" w:lineRule="exact"/>
        <w:jc w:val="both"/>
        <w:rPr>
          <w:sz w:val="16"/>
          <w:szCs w:val="16"/>
        </w:rPr>
      </w:pPr>
    </w:p>
    <w:p w14:paraId="00CFB9EB" w14:textId="69D5949D" w:rsidR="0052305C" w:rsidRPr="00A87ED2" w:rsidRDefault="00A87ED2" w:rsidP="00542027">
      <w:pPr>
        <w:ind w:left="100"/>
        <w:jc w:val="both"/>
        <w:rPr>
          <w:w w:val="112"/>
          <w:sz w:val="24"/>
          <w:szCs w:val="24"/>
        </w:rPr>
      </w:pPr>
      <w:r w:rsidRPr="00A87ED2">
        <w:rPr>
          <w:w w:val="112"/>
          <w:sz w:val="24"/>
          <w:szCs w:val="24"/>
        </w:rPr>
        <w:t>To mobilize, manage and avail resources for environmental protection and conservation.</w:t>
      </w:r>
    </w:p>
    <w:p w14:paraId="1F6BA915" w14:textId="77777777" w:rsidR="0052305C" w:rsidRDefault="0052305C" w:rsidP="00542027">
      <w:pPr>
        <w:spacing w:line="200" w:lineRule="exact"/>
        <w:jc w:val="both"/>
      </w:pPr>
    </w:p>
    <w:p w14:paraId="518CC4D5" w14:textId="77777777" w:rsidR="0052305C" w:rsidRDefault="0052305C" w:rsidP="00542027">
      <w:pPr>
        <w:spacing w:line="200" w:lineRule="exact"/>
        <w:jc w:val="both"/>
      </w:pPr>
    </w:p>
    <w:p w14:paraId="2067F181" w14:textId="77777777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b/>
          <w:color w:val="58B951"/>
          <w:spacing w:val="-2"/>
          <w:w w:val="93"/>
          <w:sz w:val="22"/>
          <w:szCs w:val="22"/>
        </w:rPr>
        <w:t>C</w:t>
      </w:r>
      <w:r>
        <w:rPr>
          <w:b/>
          <w:color w:val="58B951"/>
          <w:w w:val="93"/>
          <w:sz w:val="22"/>
          <w:szCs w:val="22"/>
        </w:rPr>
        <w:t>ORE</w:t>
      </w:r>
      <w:r>
        <w:rPr>
          <w:b/>
          <w:color w:val="58B951"/>
          <w:spacing w:val="-3"/>
          <w:w w:val="93"/>
          <w:sz w:val="22"/>
          <w:szCs w:val="22"/>
        </w:rPr>
        <w:t xml:space="preserve"> </w:t>
      </w:r>
      <w:r>
        <w:rPr>
          <w:b/>
          <w:color w:val="58B951"/>
          <w:spacing w:val="-13"/>
          <w:sz w:val="22"/>
          <w:szCs w:val="22"/>
        </w:rPr>
        <w:t>V</w:t>
      </w:r>
      <w:r>
        <w:rPr>
          <w:b/>
          <w:color w:val="58B951"/>
          <w:sz w:val="22"/>
          <w:szCs w:val="22"/>
        </w:rPr>
        <w:t>A</w:t>
      </w:r>
      <w:r>
        <w:rPr>
          <w:b/>
          <w:color w:val="58B951"/>
          <w:spacing w:val="-10"/>
          <w:sz w:val="22"/>
          <w:szCs w:val="22"/>
        </w:rPr>
        <w:t>L</w:t>
      </w:r>
      <w:r>
        <w:rPr>
          <w:b/>
          <w:color w:val="58B951"/>
          <w:sz w:val="22"/>
          <w:szCs w:val="22"/>
        </w:rPr>
        <w:t>U</w:t>
      </w:r>
      <w:r>
        <w:rPr>
          <w:b/>
          <w:color w:val="58B951"/>
          <w:spacing w:val="-3"/>
          <w:sz w:val="22"/>
          <w:szCs w:val="22"/>
        </w:rPr>
        <w:t>E</w:t>
      </w:r>
      <w:r>
        <w:rPr>
          <w:b/>
          <w:color w:val="58B951"/>
          <w:sz w:val="22"/>
          <w:szCs w:val="22"/>
        </w:rPr>
        <w:t>S</w:t>
      </w:r>
    </w:p>
    <w:p w14:paraId="67FCE625" w14:textId="77777777" w:rsidR="00A87ED2" w:rsidRPr="00A87ED2" w:rsidRDefault="00A87ED2" w:rsidP="00542027">
      <w:pPr>
        <w:tabs>
          <w:tab w:val="left" w:pos="460"/>
        </w:tabs>
        <w:spacing w:line="243" w:lineRule="auto"/>
        <w:ind w:right="287"/>
        <w:jc w:val="both"/>
      </w:pPr>
    </w:p>
    <w:p w14:paraId="7659DA2B" w14:textId="2DDF7F61" w:rsidR="00A87ED2" w:rsidRPr="00542027" w:rsidRDefault="00A87ED2" w:rsidP="00542027">
      <w:pPr>
        <w:pStyle w:val="ListParagraph"/>
        <w:numPr>
          <w:ilvl w:val="0"/>
          <w:numId w:val="3"/>
        </w:numPr>
        <w:jc w:val="both"/>
        <w:rPr>
          <w:b/>
          <w:color w:val="58B951"/>
          <w:sz w:val="22"/>
          <w:szCs w:val="22"/>
        </w:rPr>
      </w:pPr>
      <w:r w:rsidRPr="00542027">
        <w:rPr>
          <w:b/>
          <w:color w:val="58B951"/>
          <w:sz w:val="22"/>
          <w:szCs w:val="22"/>
        </w:rPr>
        <w:t>Accountability and transparency</w:t>
      </w:r>
      <w:r w:rsidR="00542027" w:rsidRPr="00542027">
        <w:rPr>
          <w:b/>
          <w:color w:val="58B951"/>
          <w:sz w:val="22"/>
          <w:szCs w:val="22"/>
        </w:rPr>
        <w:t xml:space="preserve">: </w:t>
      </w:r>
      <w:r w:rsidRPr="00542027">
        <w:rPr>
          <w:w w:val="112"/>
          <w:sz w:val="24"/>
          <w:szCs w:val="24"/>
        </w:rPr>
        <w:t>NETFUND is answerable to all its stakeholders for its actions. The Fund will always be open about the processes and use of resources in the discharge of its mandate.</w:t>
      </w:r>
    </w:p>
    <w:p w14:paraId="284D872D" w14:textId="41479912" w:rsidR="00A87ED2" w:rsidRDefault="00A87ED2" w:rsidP="00542027">
      <w:pPr>
        <w:ind w:left="100"/>
        <w:jc w:val="both"/>
        <w:rPr>
          <w:w w:val="112"/>
          <w:sz w:val="24"/>
          <w:szCs w:val="24"/>
        </w:rPr>
      </w:pPr>
    </w:p>
    <w:p w14:paraId="72C82B91" w14:textId="204FA43B" w:rsidR="00A87ED2" w:rsidRPr="00542027" w:rsidRDefault="00A87ED2" w:rsidP="00542027">
      <w:pPr>
        <w:pStyle w:val="ListParagraph"/>
        <w:numPr>
          <w:ilvl w:val="0"/>
          <w:numId w:val="3"/>
        </w:numPr>
        <w:jc w:val="both"/>
        <w:rPr>
          <w:b/>
          <w:color w:val="58B951"/>
          <w:sz w:val="22"/>
          <w:szCs w:val="22"/>
        </w:rPr>
      </w:pPr>
      <w:r w:rsidRPr="00542027">
        <w:rPr>
          <w:b/>
          <w:color w:val="58B951"/>
          <w:sz w:val="22"/>
          <w:szCs w:val="22"/>
        </w:rPr>
        <w:t>Integrity</w:t>
      </w:r>
      <w:r w:rsidR="00542027" w:rsidRPr="00542027">
        <w:rPr>
          <w:b/>
          <w:color w:val="58B951"/>
          <w:sz w:val="22"/>
          <w:szCs w:val="22"/>
        </w:rPr>
        <w:t xml:space="preserve">: </w:t>
      </w:r>
      <w:r w:rsidRPr="00542027">
        <w:rPr>
          <w:w w:val="112"/>
          <w:sz w:val="24"/>
          <w:szCs w:val="24"/>
        </w:rPr>
        <w:t>NETFUND will promote honesty and demonstrate an uncompromising adherence to ethical practices in word and deed. We will safeguard the integrity and dignity of those who serve.</w:t>
      </w:r>
    </w:p>
    <w:p w14:paraId="55C20EA5" w14:textId="10B8B519" w:rsidR="00A87ED2" w:rsidRDefault="00A87ED2" w:rsidP="00542027">
      <w:pPr>
        <w:ind w:left="100"/>
        <w:jc w:val="both"/>
        <w:rPr>
          <w:w w:val="112"/>
          <w:sz w:val="24"/>
          <w:szCs w:val="24"/>
        </w:rPr>
      </w:pPr>
    </w:p>
    <w:p w14:paraId="19083BCD" w14:textId="61D1C482" w:rsidR="00A87ED2" w:rsidRPr="00542027" w:rsidRDefault="00A87ED2" w:rsidP="00542027">
      <w:pPr>
        <w:pStyle w:val="ListParagraph"/>
        <w:numPr>
          <w:ilvl w:val="0"/>
          <w:numId w:val="3"/>
        </w:numPr>
        <w:jc w:val="both"/>
        <w:rPr>
          <w:b/>
          <w:color w:val="58B951"/>
          <w:sz w:val="22"/>
          <w:szCs w:val="22"/>
        </w:rPr>
      </w:pPr>
      <w:r w:rsidRPr="00542027">
        <w:rPr>
          <w:b/>
          <w:color w:val="58B951"/>
          <w:sz w:val="22"/>
          <w:szCs w:val="22"/>
        </w:rPr>
        <w:t>Innovativeness</w:t>
      </w:r>
      <w:r w:rsidR="00542027" w:rsidRPr="00542027">
        <w:rPr>
          <w:b/>
          <w:color w:val="58B951"/>
          <w:sz w:val="22"/>
          <w:szCs w:val="22"/>
        </w:rPr>
        <w:t xml:space="preserve">: </w:t>
      </w:r>
      <w:r w:rsidRPr="00542027">
        <w:rPr>
          <w:w w:val="112"/>
          <w:sz w:val="24"/>
          <w:szCs w:val="24"/>
        </w:rPr>
        <w:t>We are committed to fostering an enabling environment that encourages creativity and continuous learning to achieve efficiency and effectiveness in service delivery.</w:t>
      </w:r>
    </w:p>
    <w:p w14:paraId="30481B20" w14:textId="59456BC5" w:rsidR="00A87ED2" w:rsidRDefault="00A87ED2" w:rsidP="00542027">
      <w:pPr>
        <w:jc w:val="both"/>
        <w:rPr>
          <w:w w:val="112"/>
          <w:sz w:val="24"/>
          <w:szCs w:val="24"/>
        </w:rPr>
      </w:pPr>
    </w:p>
    <w:p w14:paraId="574459E7" w14:textId="766C484D" w:rsidR="00A87ED2" w:rsidRPr="00542027" w:rsidRDefault="00A87ED2" w:rsidP="00542027">
      <w:pPr>
        <w:pStyle w:val="ListParagraph"/>
        <w:numPr>
          <w:ilvl w:val="0"/>
          <w:numId w:val="3"/>
        </w:numPr>
        <w:jc w:val="both"/>
        <w:rPr>
          <w:b/>
          <w:color w:val="58B951"/>
          <w:sz w:val="22"/>
          <w:szCs w:val="22"/>
        </w:rPr>
      </w:pPr>
      <w:r w:rsidRPr="00542027">
        <w:rPr>
          <w:b/>
          <w:color w:val="58B951"/>
          <w:sz w:val="22"/>
          <w:szCs w:val="22"/>
        </w:rPr>
        <w:t>Professionalism</w:t>
      </w:r>
      <w:r w:rsidR="00542027" w:rsidRPr="00542027">
        <w:rPr>
          <w:b/>
          <w:color w:val="58B951"/>
          <w:sz w:val="22"/>
          <w:szCs w:val="22"/>
        </w:rPr>
        <w:t xml:space="preserve">: </w:t>
      </w:r>
      <w:r w:rsidRPr="00542027">
        <w:rPr>
          <w:w w:val="112"/>
          <w:sz w:val="24"/>
          <w:szCs w:val="24"/>
        </w:rPr>
        <w:t>NETFUND is committed to maintaining high standards of competence in the discharge of responsibilities and delivery of services. Staff will display a demeanor that is in keeping with the industry expectations.</w:t>
      </w:r>
    </w:p>
    <w:p w14:paraId="146FDB2D" w14:textId="77777777" w:rsidR="0052305C" w:rsidRDefault="0052305C" w:rsidP="00542027">
      <w:pPr>
        <w:spacing w:before="1" w:line="260" w:lineRule="exact"/>
        <w:jc w:val="both"/>
        <w:rPr>
          <w:sz w:val="26"/>
          <w:szCs w:val="26"/>
        </w:rPr>
      </w:pPr>
    </w:p>
    <w:p w14:paraId="223808C5" w14:textId="77777777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b/>
          <w:color w:val="58B951"/>
          <w:w w:val="93"/>
          <w:sz w:val="22"/>
          <w:szCs w:val="22"/>
        </w:rPr>
        <w:t>OBJ</w:t>
      </w:r>
      <w:r>
        <w:rPr>
          <w:b/>
          <w:color w:val="58B951"/>
          <w:spacing w:val="-3"/>
          <w:w w:val="93"/>
          <w:sz w:val="22"/>
          <w:szCs w:val="22"/>
        </w:rPr>
        <w:t>E</w:t>
      </w:r>
      <w:r>
        <w:rPr>
          <w:b/>
          <w:color w:val="58B951"/>
          <w:spacing w:val="-2"/>
          <w:w w:val="93"/>
          <w:sz w:val="22"/>
          <w:szCs w:val="22"/>
        </w:rPr>
        <w:t>C</w:t>
      </w:r>
      <w:r>
        <w:rPr>
          <w:b/>
          <w:color w:val="58B951"/>
          <w:w w:val="93"/>
          <w:sz w:val="22"/>
          <w:szCs w:val="22"/>
        </w:rPr>
        <w:t>TIV</w:t>
      </w:r>
      <w:r>
        <w:rPr>
          <w:b/>
          <w:color w:val="58B951"/>
          <w:spacing w:val="-3"/>
          <w:w w:val="93"/>
          <w:sz w:val="22"/>
          <w:szCs w:val="22"/>
        </w:rPr>
        <w:t>E</w:t>
      </w:r>
      <w:r>
        <w:rPr>
          <w:b/>
          <w:color w:val="58B951"/>
          <w:w w:val="93"/>
          <w:sz w:val="22"/>
          <w:szCs w:val="22"/>
        </w:rPr>
        <w:t>S</w:t>
      </w:r>
      <w:r>
        <w:rPr>
          <w:b/>
          <w:color w:val="58B951"/>
          <w:spacing w:val="21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OF</w:t>
      </w:r>
      <w:r>
        <w:rPr>
          <w:b/>
          <w:color w:val="58B951"/>
          <w:spacing w:val="-3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THE</w:t>
      </w:r>
      <w:r>
        <w:rPr>
          <w:b/>
          <w:color w:val="58B951"/>
          <w:spacing w:val="2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SE</w:t>
      </w:r>
      <w:r>
        <w:rPr>
          <w:b/>
          <w:color w:val="58B951"/>
          <w:spacing w:val="-4"/>
          <w:w w:val="93"/>
          <w:sz w:val="22"/>
          <w:szCs w:val="22"/>
        </w:rPr>
        <w:t>R</w:t>
      </w:r>
      <w:r>
        <w:rPr>
          <w:b/>
          <w:color w:val="58B951"/>
          <w:w w:val="93"/>
          <w:sz w:val="22"/>
          <w:szCs w:val="22"/>
        </w:rPr>
        <w:t>VICE</w:t>
      </w:r>
      <w:r>
        <w:rPr>
          <w:b/>
          <w:color w:val="58B951"/>
          <w:spacing w:val="-8"/>
          <w:w w:val="93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CHA</w:t>
      </w:r>
      <w:r>
        <w:rPr>
          <w:b/>
          <w:color w:val="58B951"/>
          <w:spacing w:val="-2"/>
          <w:sz w:val="22"/>
          <w:szCs w:val="22"/>
        </w:rPr>
        <w:t>R</w:t>
      </w:r>
      <w:r>
        <w:rPr>
          <w:b/>
          <w:color w:val="58B951"/>
          <w:sz w:val="22"/>
          <w:szCs w:val="22"/>
        </w:rPr>
        <w:t>TER</w:t>
      </w:r>
    </w:p>
    <w:p w14:paraId="5AB5229D" w14:textId="77777777" w:rsidR="0052305C" w:rsidRDefault="0052305C" w:rsidP="00542027">
      <w:pPr>
        <w:spacing w:before="8" w:line="260" w:lineRule="exact"/>
        <w:jc w:val="both"/>
        <w:rPr>
          <w:sz w:val="26"/>
          <w:szCs w:val="26"/>
        </w:rPr>
      </w:pPr>
    </w:p>
    <w:p w14:paraId="71FDD1F3" w14:textId="43F420D1" w:rsidR="0052305C" w:rsidRPr="00305730" w:rsidRDefault="002A0055" w:rsidP="00305730">
      <w:pPr>
        <w:ind w:left="100"/>
        <w:jc w:val="both"/>
        <w:rPr>
          <w:w w:val="112"/>
          <w:sz w:val="24"/>
          <w:szCs w:val="24"/>
        </w:rPr>
        <w:sectPr w:rsidR="0052305C" w:rsidRPr="00305730" w:rsidSect="00B31277">
          <w:pgSz w:w="9980" w:h="14180"/>
          <w:pgMar w:top="640" w:right="620" w:bottom="280" w:left="620" w:header="0" w:footer="5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cols w:space="720"/>
        </w:sectPr>
      </w:pPr>
      <w:r w:rsidRPr="00305730">
        <w:rPr>
          <w:w w:val="112"/>
          <w:sz w:val="24"/>
          <w:szCs w:val="24"/>
        </w:rPr>
        <w:t>The</w:t>
      </w:r>
      <w:r w:rsidR="00305730" w:rsidRPr="00305730">
        <w:rPr>
          <w:w w:val="112"/>
          <w:sz w:val="24"/>
          <w:szCs w:val="24"/>
        </w:rPr>
        <w:t xml:space="preserve"> </w:t>
      </w:r>
      <w:r w:rsidR="00F43F2A" w:rsidRPr="00305730">
        <w:rPr>
          <w:w w:val="112"/>
          <w:sz w:val="24"/>
          <w:szCs w:val="24"/>
        </w:rPr>
        <w:t>objective</w:t>
      </w:r>
      <w:r w:rsidR="00305730" w:rsidRPr="00305730">
        <w:rPr>
          <w:w w:val="112"/>
          <w:sz w:val="24"/>
          <w:szCs w:val="24"/>
        </w:rPr>
        <w:t>s</w:t>
      </w:r>
      <w:r w:rsidRPr="00305730">
        <w:rPr>
          <w:w w:val="112"/>
          <w:sz w:val="24"/>
          <w:szCs w:val="24"/>
        </w:rPr>
        <w:t xml:space="preserve"> of this Customer Service Charter </w:t>
      </w:r>
      <w:r w:rsidR="00305730" w:rsidRPr="00305730">
        <w:rPr>
          <w:w w:val="112"/>
          <w:sz w:val="24"/>
          <w:szCs w:val="24"/>
        </w:rPr>
        <w:t>are</w:t>
      </w:r>
      <w:r w:rsidRPr="00305730">
        <w:rPr>
          <w:w w:val="112"/>
          <w:sz w:val="24"/>
          <w:szCs w:val="24"/>
        </w:rPr>
        <w:t xml:space="preserve"> </w:t>
      </w:r>
      <w:r w:rsidR="00305730" w:rsidRPr="00305730">
        <w:rPr>
          <w:w w:val="112"/>
          <w:sz w:val="24"/>
          <w:szCs w:val="24"/>
        </w:rPr>
        <w:t>(</w:t>
      </w:r>
      <w:proofErr w:type="spellStart"/>
      <w:r w:rsidR="00305730" w:rsidRPr="00305730">
        <w:rPr>
          <w:w w:val="112"/>
          <w:sz w:val="24"/>
          <w:szCs w:val="24"/>
        </w:rPr>
        <w:t>i</w:t>
      </w:r>
      <w:proofErr w:type="spellEnd"/>
      <w:r w:rsidR="00305730" w:rsidRPr="00305730">
        <w:rPr>
          <w:w w:val="112"/>
          <w:sz w:val="24"/>
          <w:szCs w:val="24"/>
        </w:rPr>
        <w:t>) T</w:t>
      </w:r>
      <w:r w:rsidRPr="00305730">
        <w:rPr>
          <w:w w:val="112"/>
          <w:sz w:val="24"/>
          <w:szCs w:val="24"/>
        </w:rPr>
        <w:t xml:space="preserve">o provide our customers with information on </w:t>
      </w:r>
      <w:r w:rsidR="00F43F2A" w:rsidRPr="00305730">
        <w:rPr>
          <w:w w:val="112"/>
          <w:sz w:val="24"/>
          <w:szCs w:val="24"/>
        </w:rPr>
        <w:t>the services</w:t>
      </w:r>
      <w:r w:rsidRPr="00305730">
        <w:rPr>
          <w:w w:val="112"/>
          <w:sz w:val="24"/>
          <w:szCs w:val="24"/>
        </w:rPr>
        <w:t xml:space="preserve"> we provide</w:t>
      </w:r>
      <w:r w:rsidR="00305730" w:rsidRPr="00305730">
        <w:rPr>
          <w:w w:val="112"/>
          <w:sz w:val="24"/>
          <w:szCs w:val="24"/>
        </w:rPr>
        <w:t xml:space="preserve"> including the standards, and redress procedures for customers’ satisfaction. (ii) To communicate our policies to our customers, (iii) To e</w:t>
      </w:r>
      <w:r w:rsidRPr="00305730">
        <w:rPr>
          <w:w w:val="112"/>
          <w:sz w:val="24"/>
          <w:szCs w:val="24"/>
        </w:rPr>
        <w:t xml:space="preserve">nable </w:t>
      </w:r>
      <w:r w:rsidR="00305730" w:rsidRPr="00305730">
        <w:rPr>
          <w:w w:val="112"/>
          <w:sz w:val="24"/>
          <w:szCs w:val="24"/>
        </w:rPr>
        <w:t xml:space="preserve">our customers </w:t>
      </w:r>
      <w:r w:rsidRPr="00305730">
        <w:rPr>
          <w:w w:val="112"/>
          <w:sz w:val="24"/>
          <w:szCs w:val="24"/>
        </w:rPr>
        <w:t>to check their expectations against what is offered</w:t>
      </w:r>
      <w:r w:rsidR="00305730" w:rsidRPr="00305730">
        <w:rPr>
          <w:w w:val="112"/>
          <w:sz w:val="24"/>
          <w:szCs w:val="24"/>
        </w:rPr>
        <w:t>.</w:t>
      </w:r>
    </w:p>
    <w:p w14:paraId="316C4D37" w14:textId="77777777" w:rsidR="0052305C" w:rsidRDefault="002A0055" w:rsidP="00542027">
      <w:pPr>
        <w:spacing w:before="68"/>
        <w:ind w:left="100"/>
        <w:jc w:val="both"/>
        <w:rPr>
          <w:sz w:val="22"/>
          <w:szCs w:val="22"/>
        </w:rPr>
      </w:pPr>
      <w:r>
        <w:rPr>
          <w:b/>
          <w:color w:val="58B951"/>
          <w:w w:val="92"/>
          <w:sz w:val="22"/>
          <w:szCs w:val="22"/>
        </w:rPr>
        <w:lastRenderedPageBreak/>
        <w:t>SE</w:t>
      </w:r>
      <w:r>
        <w:rPr>
          <w:b/>
          <w:color w:val="58B951"/>
          <w:spacing w:val="-4"/>
          <w:w w:val="92"/>
          <w:sz w:val="22"/>
          <w:szCs w:val="22"/>
        </w:rPr>
        <w:t>R</w:t>
      </w:r>
      <w:r>
        <w:rPr>
          <w:b/>
          <w:color w:val="58B951"/>
          <w:w w:val="92"/>
          <w:sz w:val="22"/>
          <w:szCs w:val="22"/>
        </w:rPr>
        <w:t>VICE</w:t>
      </w:r>
      <w:r>
        <w:rPr>
          <w:b/>
          <w:color w:val="58B951"/>
          <w:spacing w:val="3"/>
          <w:w w:val="92"/>
          <w:sz w:val="22"/>
          <w:szCs w:val="22"/>
        </w:rPr>
        <w:t xml:space="preserve"> </w:t>
      </w:r>
      <w:r>
        <w:rPr>
          <w:b/>
          <w:color w:val="58B951"/>
          <w:spacing w:val="-1"/>
          <w:sz w:val="22"/>
          <w:szCs w:val="22"/>
        </w:rPr>
        <w:t>S</w:t>
      </w:r>
      <w:r>
        <w:rPr>
          <w:b/>
          <w:color w:val="58B951"/>
          <w:spacing w:val="-15"/>
          <w:sz w:val="22"/>
          <w:szCs w:val="22"/>
        </w:rPr>
        <w:t>T</w:t>
      </w:r>
      <w:r>
        <w:rPr>
          <w:b/>
          <w:color w:val="58B951"/>
          <w:sz w:val="22"/>
          <w:szCs w:val="22"/>
        </w:rPr>
        <w:t>AN</w:t>
      </w:r>
      <w:r>
        <w:rPr>
          <w:b/>
          <w:color w:val="58B951"/>
          <w:spacing w:val="-6"/>
          <w:sz w:val="22"/>
          <w:szCs w:val="22"/>
        </w:rPr>
        <w:t>D</w:t>
      </w:r>
      <w:r>
        <w:rPr>
          <w:b/>
          <w:color w:val="58B951"/>
          <w:sz w:val="22"/>
          <w:szCs w:val="22"/>
        </w:rPr>
        <w:t>ARDS</w:t>
      </w:r>
    </w:p>
    <w:p w14:paraId="22DB0D3A" w14:textId="77777777" w:rsidR="0052305C" w:rsidRDefault="0052305C" w:rsidP="00542027">
      <w:pPr>
        <w:spacing w:before="1" w:line="160" w:lineRule="exact"/>
        <w:jc w:val="both"/>
        <w:rPr>
          <w:sz w:val="17"/>
          <w:szCs w:val="17"/>
        </w:rPr>
      </w:pPr>
    </w:p>
    <w:p w14:paraId="4897202B" w14:textId="0A8CF53A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color w:val="363435"/>
          <w:spacing w:val="-16"/>
          <w:w w:val="118"/>
          <w:sz w:val="22"/>
          <w:szCs w:val="22"/>
        </w:rPr>
        <w:t>W</w:t>
      </w:r>
      <w:r>
        <w:rPr>
          <w:color w:val="363435"/>
          <w:w w:val="118"/>
          <w:sz w:val="22"/>
          <w:szCs w:val="22"/>
        </w:rPr>
        <w:t>e</w:t>
      </w:r>
      <w:r>
        <w:rPr>
          <w:color w:val="363435"/>
          <w:spacing w:val="-9"/>
          <w:w w:val="118"/>
          <w:sz w:val="22"/>
          <w:szCs w:val="22"/>
        </w:rPr>
        <w:t xml:space="preserve"> </w:t>
      </w:r>
      <w:r>
        <w:rPr>
          <w:color w:val="363435"/>
          <w:w w:val="118"/>
          <w:sz w:val="22"/>
          <w:szCs w:val="22"/>
        </w:rPr>
        <w:t>ende</w:t>
      </w:r>
      <w:r>
        <w:rPr>
          <w:color w:val="363435"/>
          <w:spacing w:val="-4"/>
          <w:w w:val="118"/>
          <w:sz w:val="22"/>
          <w:szCs w:val="22"/>
        </w:rPr>
        <w:t>a</w:t>
      </w:r>
      <w:r>
        <w:rPr>
          <w:color w:val="363435"/>
          <w:spacing w:val="-5"/>
          <w:w w:val="118"/>
          <w:sz w:val="22"/>
          <w:szCs w:val="22"/>
        </w:rPr>
        <w:t>v</w:t>
      </w:r>
      <w:r>
        <w:rPr>
          <w:color w:val="363435"/>
          <w:w w:val="118"/>
          <w:sz w:val="22"/>
          <w:szCs w:val="22"/>
        </w:rPr>
        <w:t>or</w:t>
      </w:r>
      <w:r>
        <w:rPr>
          <w:color w:val="363435"/>
          <w:spacing w:val="1"/>
          <w:w w:val="118"/>
          <w:sz w:val="22"/>
          <w:szCs w:val="22"/>
        </w:rPr>
        <w:t xml:space="preserve"> </w:t>
      </w:r>
      <w:r>
        <w:rPr>
          <w:color w:val="363435"/>
          <w:spacing w:val="-3"/>
          <w:sz w:val="22"/>
          <w:szCs w:val="22"/>
        </w:rPr>
        <w:t>t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34"/>
          <w:sz w:val="22"/>
          <w:szCs w:val="22"/>
        </w:rPr>
        <w:t xml:space="preserve"> </w:t>
      </w:r>
      <w:r>
        <w:rPr>
          <w:color w:val="363435"/>
          <w:w w:val="120"/>
          <w:sz w:val="22"/>
          <w:szCs w:val="22"/>
        </w:rPr>
        <w:t>obser</w:t>
      </w:r>
      <w:r>
        <w:rPr>
          <w:color w:val="363435"/>
          <w:spacing w:val="-5"/>
          <w:w w:val="120"/>
          <w:sz w:val="22"/>
          <w:szCs w:val="22"/>
        </w:rPr>
        <w:t>v</w:t>
      </w:r>
      <w:r>
        <w:rPr>
          <w:color w:val="363435"/>
          <w:w w:val="120"/>
          <w:sz w:val="22"/>
          <w:szCs w:val="22"/>
        </w:rPr>
        <w:t>e</w:t>
      </w:r>
      <w:r>
        <w:rPr>
          <w:color w:val="363435"/>
          <w:spacing w:val="-9"/>
          <w:w w:val="120"/>
          <w:sz w:val="22"/>
          <w:szCs w:val="22"/>
        </w:rPr>
        <w:t xml:space="preserve"> </w:t>
      </w:r>
      <w:r w:rsidR="0045672E">
        <w:rPr>
          <w:color w:val="363435"/>
          <w:sz w:val="22"/>
          <w:szCs w:val="22"/>
        </w:rPr>
        <w:t xml:space="preserve">the </w:t>
      </w:r>
      <w:r w:rsidR="0045672E">
        <w:rPr>
          <w:color w:val="363435"/>
          <w:spacing w:val="8"/>
          <w:sz w:val="22"/>
          <w:szCs w:val="22"/>
        </w:rPr>
        <w:t>following</w:t>
      </w:r>
      <w:r>
        <w:rPr>
          <w:color w:val="363435"/>
          <w:spacing w:val="-22"/>
          <w:w w:val="112"/>
          <w:sz w:val="22"/>
          <w:szCs w:val="22"/>
        </w:rPr>
        <w:t xml:space="preserve"> </w:t>
      </w:r>
      <w:r>
        <w:rPr>
          <w:color w:val="363435"/>
          <w:w w:val="112"/>
          <w:sz w:val="22"/>
          <w:szCs w:val="22"/>
        </w:rPr>
        <w:t>timelines</w:t>
      </w:r>
      <w:r>
        <w:rPr>
          <w:color w:val="363435"/>
          <w:spacing w:val="10"/>
          <w:w w:val="112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in</w:t>
      </w:r>
      <w:r>
        <w:rPr>
          <w:color w:val="363435"/>
          <w:spacing w:val="6"/>
          <w:sz w:val="22"/>
          <w:szCs w:val="22"/>
        </w:rPr>
        <w:t xml:space="preserve"> </w:t>
      </w:r>
      <w:r w:rsidR="0045672E">
        <w:rPr>
          <w:color w:val="363435"/>
          <w:sz w:val="22"/>
          <w:szCs w:val="22"/>
        </w:rPr>
        <w:t xml:space="preserve">the </w:t>
      </w:r>
      <w:r w:rsidR="0045672E">
        <w:rPr>
          <w:color w:val="363435"/>
          <w:spacing w:val="8"/>
          <w:sz w:val="22"/>
          <w:szCs w:val="22"/>
        </w:rPr>
        <w:t>provision</w:t>
      </w:r>
      <w:r>
        <w:rPr>
          <w:color w:val="363435"/>
          <w:spacing w:val="1"/>
          <w:w w:val="110"/>
          <w:sz w:val="22"/>
          <w:szCs w:val="22"/>
        </w:rPr>
        <w:t xml:space="preserve"> </w:t>
      </w:r>
      <w:r>
        <w:rPr>
          <w:color w:val="363435"/>
          <w:spacing w:val="-2"/>
          <w:sz w:val="22"/>
          <w:szCs w:val="22"/>
        </w:rPr>
        <w:t>o</w:t>
      </w:r>
      <w:r>
        <w:rPr>
          <w:color w:val="363435"/>
          <w:sz w:val="22"/>
          <w:szCs w:val="22"/>
        </w:rPr>
        <w:t>f</w:t>
      </w:r>
      <w:r>
        <w:rPr>
          <w:color w:val="363435"/>
          <w:spacing w:val="11"/>
          <w:sz w:val="22"/>
          <w:szCs w:val="22"/>
        </w:rPr>
        <w:t xml:space="preserve"> </w:t>
      </w:r>
      <w:r>
        <w:rPr>
          <w:color w:val="363435"/>
          <w:spacing w:val="-3"/>
          <w:w w:val="112"/>
          <w:sz w:val="22"/>
          <w:szCs w:val="22"/>
        </w:rPr>
        <w:t>v</w:t>
      </w:r>
      <w:r>
        <w:rPr>
          <w:color w:val="363435"/>
          <w:w w:val="112"/>
          <w:sz w:val="22"/>
          <w:szCs w:val="22"/>
        </w:rPr>
        <w:t>arious</w:t>
      </w:r>
      <w:r>
        <w:rPr>
          <w:color w:val="363435"/>
          <w:spacing w:val="-1"/>
          <w:w w:val="112"/>
          <w:sz w:val="22"/>
          <w:szCs w:val="22"/>
        </w:rPr>
        <w:t xml:space="preserve"> </w:t>
      </w:r>
      <w:r>
        <w:rPr>
          <w:color w:val="363435"/>
          <w:w w:val="114"/>
          <w:sz w:val="22"/>
          <w:szCs w:val="22"/>
        </w:rPr>
        <w:t>servi</w:t>
      </w:r>
      <w:r>
        <w:rPr>
          <w:color w:val="363435"/>
          <w:spacing w:val="-1"/>
          <w:w w:val="114"/>
          <w:sz w:val="22"/>
          <w:szCs w:val="22"/>
        </w:rPr>
        <w:t>c</w:t>
      </w:r>
      <w:r>
        <w:rPr>
          <w:color w:val="363435"/>
          <w:w w:val="113"/>
          <w:sz w:val="22"/>
          <w:szCs w:val="22"/>
        </w:rPr>
        <w:t>es:</w:t>
      </w:r>
    </w:p>
    <w:p w14:paraId="68B9F101" w14:textId="77777777" w:rsidR="0052305C" w:rsidRDefault="0052305C" w:rsidP="00542027">
      <w:pPr>
        <w:spacing w:line="120" w:lineRule="exact"/>
        <w:jc w:val="both"/>
        <w:rPr>
          <w:sz w:val="12"/>
          <w:szCs w:val="12"/>
        </w:rPr>
      </w:pPr>
    </w:p>
    <w:p w14:paraId="301433E9" w14:textId="5CA87953" w:rsidR="0052305C" w:rsidRDefault="00542027" w:rsidP="00542027">
      <w:pPr>
        <w:spacing w:line="200" w:lineRule="exact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2F0C523" wp14:editId="49E204F3">
                <wp:simplePos x="0" y="0"/>
                <wp:positionH relativeFrom="page">
                  <wp:posOffset>510540</wp:posOffset>
                </wp:positionH>
                <wp:positionV relativeFrom="paragraph">
                  <wp:posOffset>133350</wp:posOffset>
                </wp:positionV>
                <wp:extent cx="5408930" cy="6903720"/>
                <wp:effectExtent l="6350" t="3175" r="4445" b="8255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8930" cy="6903720"/>
                          <a:chOff x="730" y="983"/>
                          <a:chExt cx="8518" cy="10872"/>
                        </a:xfrm>
                      </wpg:grpSpPr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5962 730"/>
                              <a:gd name="T1" fmla="*/ T0 w 8518"/>
                              <a:gd name="T2" fmla="+- 0 11855 983"/>
                              <a:gd name="T3" fmla="*/ 11855 h 10872"/>
                              <a:gd name="T4" fmla="+- 0 6892 730"/>
                              <a:gd name="T5" fmla="*/ T4 w 8518"/>
                              <a:gd name="T6" fmla="+- 0 11855 983"/>
                              <a:gd name="T7" fmla="*/ 11855 h 10872"/>
                              <a:gd name="T8" fmla="+- 0 6892 730"/>
                              <a:gd name="T9" fmla="*/ T8 w 8518"/>
                              <a:gd name="T10" fmla="+- 0 6167 983"/>
                              <a:gd name="T11" fmla="*/ 6167 h 10872"/>
                              <a:gd name="T12" fmla="+- 0 5962 730"/>
                              <a:gd name="T13" fmla="*/ T12 w 8518"/>
                              <a:gd name="T14" fmla="+- 0 6167 983"/>
                              <a:gd name="T15" fmla="*/ 6167 h 10872"/>
                              <a:gd name="T16" fmla="+- 0 5962 730"/>
                              <a:gd name="T17" fmla="*/ T16 w 8518"/>
                              <a:gd name="T18" fmla="+- 0 11855 983"/>
                              <a:gd name="T19" fmla="*/ 11855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5232" y="10872"/>
                                </a:moveTo>
                                <a:lnTo>
                                  <a:pt x="6162" y="10872"/>
                                </a:lnTo>
                                <a:lnTo>
                                  <a:pt x="6162" y="5184"/>
                                </a:lnTo>
                                <a:lnTo>
                                  <a:pt x="5232" y="5184"/>
                                </a:lnTo>
                                <a:lnTo>
                                  <a:pt x="5232" y="10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3402 730"/>
                              <a:gd name="T1" fmla="*/ T0 w 8518"/>
                              <a:gd name="T2" fmla="+- 0 3923 983"/>
                              <a:gd name="T3" fmla="*/ 3923 h 10872"/>
                              <a:gd name="T4" fmla="+- 0 5962 730"/>
                              <a:gd name="T5" fmla="*/ T4 w 8518"/>
                              <a:gd name="T6" fmla="+- 0 3923 983"/>
                              <a:gd name="T7" fmla="*/ 3923 h 10872"/>
                              <a:gd name="T8" fmla="+- 0 5962 730"/>
                              <a:gd name="T9" fmla="*/ T8 w 8518"/>
                              <a:gd name="T10" fmla="+- 0 983 983"/>
                              <a:gd name="T11" fmla="*/ 983 h 10872"/>
                              <a:gd name="T12" fmla="+- 0 3402 730"/>
                              <a:gd name="T13" fmla="*/ T12 w 8518"/>
                              <a:gd name="T14" fmla="+- 0 983 983"/>
                              <a:gd name="T15" fmla="*/ 983 h 10872"/>
                              <a:gd name="T16" fmla="+- 0 3402 730"/>
                              <a:gd name="T17" fmla="*/ T16 w 8518"/>
                              <a:gd name="T18" fmla="+- 0 3923 983"/>
                              <a:gd name="T19" fmla="*/ 3923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2672" y="2940"/>
                                </a:moveTo>
                                <a:lnTo>
                                  <a:pt x="5232" y="2940"/>
                                </a:lnTo>
                                <a:lnTo>
                                  <a:pt x="5232" y="0"/>
                                </a:lnTo>
                                <a:lnTo>
                                  <a:pt x="2672" y="0"/>
                                </a:lnTo>
                                <a:lnTo>
                                  <a:pt x="2672" y="2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5962 730"/>
                              <a:gd name="T1" fmla="*/ T0 w 8518"/>
                              <a:gd name="T2" fmla="+- 0 3923 983"/>
                              <a:gd name="T3" fmla="*/ 3923 h 10872"/>
                              <a:gd name="T4" fmla="+- 0 3402 730"/>
                              <a:gd name="T5" fmla="*/ T4 w 8518"/>
                              <a:gd name="T6" fmla="+- 0 3923 983"/>
                              <a:gd name="T7" fmla="*/ 3923 h 10872"/>
                              <a:gd name="T8" fmla="+- 0 3402 730"/>
                              <a:gd name="T9" fmla="*/ T8 w 8518"/>
                              <a:gd name="T10" fmla="+- 0 983 983"/>
                              <a:gd name="T11" fmla="*/ 983 h 10872"/>
                              <a:gd name="T12" fmla="+- 0 730 730"/>
                              <a:gd name="T13" fmla="*/ T12 w 8518"/>
                              <a:gd name="T14" fmla="+- 0 983 983"/>
                              <a:gd name="T15" fmla="*/ 983 h 10872"/>
                              <a:gd name="T16" fmla="+- 0 730 730"/>
                              <a:gd name="T17" fmla="*/ T16 w 8518"/>
                              <a:gd name="T18" fmla="+- 0 3923 983"/>
                              <a:gd name="T19" fmla="*/ 3923 h 10872"/>
                              <a:gd name="T20" fmla="+- 0 3402 730"/>
                              <a:gd name="T21" fmla="*/ T20 w 8518"/>
                              <a:gd name="T22" fmla="+- 0 4991 983"/>
                              <a:gd name="T23" fmla="*/ 4991 h 10872"/>
                              <a:gd name="T24" fmla="+- 0 9248 730"/>
                              <a:gd name="T25" fmla="*/ T24 w 8518"/>
                              <a:gd name="T26" fmla="+- 0 4991 983"/>
                              <a:gd name="T27" fmla="*/ 4991 h 10872"/>
                              <a:gd name="T28" fmla="+- 0 9248 730"/>
                              <a:gd name="T29" fmla="*/ T28 w 8518"/>
                              <a:gd name="T30" fmla="+- 0 3923 983"/>
                              <a:gd name="T31" fmla="*/ 3923 h 10872"/>
                              <a:gd name="T32" fmla="+- 0 6892 730"/>
                              <a:gd name="T33" fmla="*/ T32 w 8518"/>
                              <a:gd name="T34" fmla="+- 0 3923 983"/>
                              <a:gd name="T35" fmla="*/ 3923 h 10872"/>
                              <a:gd name="T36" fmla="+- 0 6892 730"/>
                              <a:gd name="T37" fmla="*/ T36 w 8518"/>
                              <a:gd name="T38" fmla="+- 0 983 983"/>
                              <a:gd name="T39" fmla="*/ 983 h 10872"/>
                              <a:gd name="T40" fmla="+- 0 5962 730"/>
                              <a:gd name="T41" fmla="*/ T40 w 8518"/>
                              <a:gd name="T42" fmla="+- 0 983 983"/>
                              <a:gd name="T43" fmla="*/ 983 h 10872"/>
                              <a:gd name="T44" fmla="+- 0 5962 730"/>
                              <a:gd name="T45" fmla="*/ T44 w 8518"/>
                              <a:gd name="T46" fmla="+- 0 3923 983"/>
                              <a:gd name="T47" fmla="*/ 3923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5232" y="2940"/>
                                </a:moveTo>
                                <a:lnTo>
                                  <a:pt x="2672" y="2940"/>
                                </a:lnTo>
                                <a:lnTo>
                                  <a:pt x="26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0"/>
                                </a:lnTo>
                                <a:lnTo>
                                  <a:pt x="2672" y="4008"/>
                                </a:lnTo>
                                <a:lnTo>
                                  <a:pt x="8518" y="4008"/>
                                </a:lnTo>
                                <a:lnTo>
                                  <a:pt x="8518" y="2940"/>
                                </a:lnTo>
                                <a:lnTo>
                                  <a:pt x="6162" y="2940"/>
                                </a:lnTo>
                                <a:lnTo>
                                  <a:pt x="6162" y="0"/>
                                </a:lnTo>
                                <a:lnTo>
                                  <a:pt x="5232" y="0"/>
                                </a:lnTo>
                                <a:lnTo>
                                  <a:pt x="5232" y="2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6892 730"/>
                              <a:gd name="T1" fmla="*/ T0 w 8518"/>
                              <a:gd name="T2" fmla="+- 0 3923 983"/>
                              <a:gd name="T3" fmla="*/ 3923 h 10872"/>
                              <a:gd name="T4" fmla="+- 0 9248 730"/>
                              <a:gd name="T5" fmla="*/ T4 w 8518"/>
                              <a:gd name="T6" fmla="+- 0 3923 983"/>
                              <a:gd name="T7" fmla="*/ 3923 h 10872"/>
                              <a:gd name="T8" fmla="+- 0 9248 730"/>
                              <a:gd name="T9" fmla="*/ T8 w 8518"/>
                              <a:gd name="T10" fmla="+- 0 983 983"/>
                              <a:gd name="T11" fmla="*/ 983 h 10872"/>
                              <a:gd name="T12" fmla="+- 0 6892 730"/>
                              <a:gd name="T13" fmla="*/ T12 w 8518"/>
                              <a:gd name="T14" fmla="+- 0 983 983"/>
                              <a:gd name="T15" fmla="*/ 983 h 10872"/>
                              <a:gd name="T16" fmla="+- 0 6892 730"/>
                              <a:gd name="T17" fmla="*/ T16 w 8518"/>
                              <a:gd name="T18" fmla="+- 0 3923 983"/>
                              <a:gd name="T19" fmla="*/ 3923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6162" y="2940"/>
                                </a:moveTo>
                                <a:lnTo>
                                  <a:pt x="8518" y="2940"/>
                                </a:lnTo>
                                <a:lnTo>
                                  <a:pt x="8518" y="0"/>
                                </a:lnTo>
                                <a:lnTo>
                                  <a:pt x="6162" y="0"/>
                                </a:lnTo>
                                <a:lnTo>
                                  <a:pt x="6162" y="2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8518"/>
                              <a:gd name="T2" fmla="+- 0 5579 983"/>
                              <a:gd name="T3" fmla="*/ 5579 h 10872"/>
                              <a:gd name="T4" fmla="+- 0 730 730"/>
                              <a:gd name="T5" fmla="*/ T4 w 8518"/>
                              <a:gd name="T6" fmla="+- 0 6167 983"/>
                              <a:gd name="T7" fmla="*/ 6167 h 10872"/>
                              <a:gd name="T8" fmla="+- 0 3402 730"/>
                              <a:gd name="T9" fmla="*/ T8 w 8518"/>
                              <a:gd name="T10" fmla="+- 0 6167 983"/>
                              <a:gd name="T11" fmla="*/ 6167 h 10872"/>
                              <a:gd name="T12" fmla="+- 0 3402 730"/>
                              <a:gd name="T13" fmla="*/ T12 w 8518"/>
                              <a:gd name="T14" fmla="+- 0 11855 983"/>
                              <a:gd name="T15" fmla="*/ 11855 h 10872"/>
                              <a:gd name="T16" fmla="+- 0 5962 730"/>
                              <a:gd name="T17" fmla="*/ T16 w 8518"/>
                              <a:gd name="T18" fmla="+- 0 11855 983"/>
                              <a:gd name="T19" fmla="*/ 11855 h 10872"/>
                              <a:gd name="T20" fmla="+- 0 5962 730"/>
                              <a:gd name="T21" fmla="*/ T20 w 8518"/>
                              <a:gd name="T22" fmla="+- 0 6167 983"/>
                              <a:gd name="T23" fmla="*/ 6167 h 10872"/>
                              <a:gd name="T24" fmla="+- 0 6892 730"/>
                              <a:gd name="T25" fmla="*/ T24 w 8518"/>
                              <a:gd name="T26" fmla="+- 0 6167 983"/>
                              <a:gd name="T27" fmla="*/ 6167 h 10872"/>
                              <a:gd name="T28" fmla="+- 0 6892 730"/>
                              <a:gd name="T29" fmla="*/ T28 w 8518"/>
                              <a:gd name="T30" fmla="+- 0 11855 983"/>
                              <a:gd name="T31" fmla="*/ 11855 h 10872"/>
                              <a:gd name="T32" fmla="+- 0 9248 730"/>
                              <a:gd name="T33" fmla="*/ T32 w 8518"/>
                              <a:gd name="T34" fmla="+- 0 11855 983"/>
                              <a:gd name="T35" fmla="*/ 11855 h 10872"/>
                              <a:gd name="T36" fmla="+- 0 9248 730"/>
                              <a:gd name="T37" fmla="*/ T36 w 8518"/>
                              <a:gd name="T38" fmla="+- 0 5579 983"/>
                              <a:gd name="T39" fmla="*/ 5579 h 10872"/>
                              <a:gd name="T40" fmla="+- 0 3402 730"/>
                              <a:gd name="T41" fmla="*/ T40 w 8518"/>
                              <a:gd name="T42" fmla="+- 0 5579 983"/>
                              <a:gd name="T43" fmla="*/ 5579 h 10872"/>
                              <a:gd name="T44" fmla="+- 0 730 730"/>
                              <a:gd name="T45" fmla="*/ T44 w 8518"/>
                              <a:gd name="T46" fmla="+- 0 4991 983"/>
                              <a:gd name="T47" fmla="*/ 4991 h 10872"/>
                              <a:gd name="T48" fmla="+- 0 730 730"/>
                              <a:gd name="T49" fmla="*/ T48 w 8518"/>
                              <a:gd name="T50" fmla="+- 0 5579 983"/>
                              <a:gd name="T51" fmla="*/ 5579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0" y="4596"/>
                                </a:moveTo>
                                <a:lnTo>
                                  <a:pt x="0" y="5184"/>
                                </a:lnTo>
                                <a:lnTo>
                                  <a:pt x="2672" y="5184"/>
                                </a:lnTo>
                                <a:lnTo>
                                  <a:pt x="2672" y="10872"/>
                                </a:lnTo>
                                <a:lnTo>
                                  <a:pt x="5232" y="10872"/>
                                </a:lnTo>
                                <a:lnTo>
                                  <a:pt x="5232" y="5184"/>
                                </a:lnTo>
                                <a:lnTo>
                                  <a:pt x="6162" y="5184"/>
                                </a:lnTo>
                                <a:lnTo>
                                  <a:pt x="6162" y="10872"/>
                                </a:lnTo>
                                <a:lnTo>
                                  <a:pt x="8518" y="10872"/>
                                </a:lnTo>
                                <a:lnTo>
                                  <a:pt x="8518" y="4596"/>
                                </a:lnTo>
                                <a:lnTo>
                                  <a:pt x="2672" y="4596"/>
                                </a:lnTo>
                                <a:lnTo>
                                  <a:pt x="0" y="4008"/>
                                </a:lnTo>
                                <a:lnTo>
                                  <a:pt x="0" y="4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8518"/>
                              <a:gd name="T2" fmla="+- 0 4991 983"/>
                              <a:gd name="T3" fmla="*/ 4991 h 10872"/>
                              <a:gd name="T4" fmla="+- 0 3402 730"/>
                              <a:gd name="T5" fmla="*/ T4 w 8518"/>
                              <a:gd name="T6" fmla="+- 0 5579 983"/>
                              <a:gd name="T7" fmla="*/ 5579 h 10872"/>
                              <a:gd name="T8" fmla="+- 0 9248 730"/>
                              <a:gd name="T9" fmla="*/ T8 w 8518"/>
                              <a:gd name="T10" fmla="+- 0 5579 983"/>
                              <a:gd name="T11" fmla="*/ 5579 h 10872"/>
                              <a:gd name="T12" fmla="+- 0 9248 730"/>
                              <a:gd name="T13" fmla="*/ T12 w 8518"/>
                              <a:gd name="T14" fmla="+- 0 4991 983"/>
                              <a:gd name="T15" fmla="*/ 4991 h 10872"/>
                              <a:gd name="T16" fmla="+- 0 3402 730"/>
                              <a:gd name="T17" fmla="*/ T16 w 8518"/>
                              <a:gd name="T18" fmla="+- 0 4991 983"/>
                              <a:gd name="T19" fmla="*/ 4991 h 10872"/>
                              <a:gd name="T20" fmla="+- 0 730 730"/>
                              <a:gd name="T21" fmla="*/ T20 w 8518"/>
                              <a:gd name="T22" fmla="+- 0 3923 983"/>
                              <a:gd name="T23" fmla="*/ 3923 h 10872"/>
                              <a:gd name="T24" fmla="+- 0 730 730"/>
                              <a:gd name="T25" fmla="*/ T24 w 8518"/>
                              <a:gd name="T26" fmla="+- 0 4991 983"/>
                              <a:gd name="T27" fmla="*/ 4991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0" y="4008"/>
                                </a:moveTo>
                                <a:lnTo>
                                  <a:pt x="2672" y="4596"/>
                                </a:lnTo>
                                <a:lnTo>
                                  <a:pt x="8518" y="4596"/>
                                </a:lnTo>
                                <a:lnTo>
                                  <a:pt x="8518" y="4008"/>
                                </a:lnTo>
                                <a:lnTo>
                                  <a:pt x="2672" y="4008"/>
                                </a:lnTo>
                                <a:lnTo>
                                  <a:pt x="0" y="2940"/>
                                </a:lnTo>
                                <a:lnTo>
                                  <a:pt x="0" y="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730" y="983"/>
                            <a:ext cx="8518" cy="10872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8518"/>
                              <a:gd name="T2" fmla="+- 0 11855 983"/>
                              <a:gd name="T3" fmla="*/ 11855 h 10872"/>
                              <a:gd name="T4" fmla="+- 0 3402 730"/>
                              <a:gd name="T5" fmla="*/ T4 w 8518"/>
                              <a:gd name="T6" fmla="+- 0 11855 983"/>
                              <a:gd name="T7" fmla="*/ 11855 h 10872"/>
                              <a:gd name="T8" fmla="+- 0 3402 730"/>
                              <a:gd name="T9" fmla="*/ T8 w 8518"/>
                              <a:gd name="T10" fmla="+- 0 6167 983"/>
                              <a:gd name="T11" fmla="*/ 6167 h 10872"/>
                              <a:gd name="T12" fmla="+- 0 730 730"/>
                              <a:gd name="T13" fmla="*/ T12 w 8518"/>
                              <a:gd name="T14" fmla="+- 0 6167 983"/>
                              <a:gd name="T15" fmla="*/ 6167 h 10872"/>
                              <a:gd name="T16" fmla="+- 0 730 730"/>
                              <a:gd name="T17" fmla="*/ T16 w 8518"/>
                              <a:gd name="T18" fmla="+- 0 11855 983"/>
                              <a:gd name="T19" fmla="*/ 11855 h 10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18" h="10872">
                                <a:moveTo>
                                  <a:pt x="0" y="10872"/>
                                </a:moveTo>
                                <a:lnTo>
                                  <a:pt x="2672" y="10872"/>
                                </a:lnTo>
                                <a:lnTo>
                                  <a:pt x="2672" y="5184"/>
                                </a:lnTo>
                                <a:lnTo>
                                  <a:pt x="0" y="5184"/>
                                </a:lnTo>
                                <a:lnTo>
                                  <a:pt x="0" y="10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C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22341" id="Group 5" o:spid="_x0000_s1026" style="position:absolute;margin-left:40.2pt;margin-top:10.5pt;width:425.9pt;height:543.6pt;z-index:-251659264;mso-position-horizontal-relative:page" coordorigin="730,983" coordsize="8518,1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">
                <v:shape id="Freeform 12" o:spid="_x0000_s1027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" path="m5232,10872r930,l6162,5184r-930,l5232,10872xe" fillcolor="#fefce7" stroked="f">
                  <v:path arrowok="t" o:connecttype="custom" o:connectlocs="5232,11855;6162,11855;6162,6167;5232,6167;5232,11855" o:connectangles="0,0,0,0,0"/>
                </v:shape>
                <v:shape id="Freeform 11" o:spid="_x0000_s1028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" path="m2672,2940r2560,l5232,,2672,r,2940xe" fillcolor="#fefce7" stroked="f">
                  <v:path arrowok="t" o:connecttype="custom" o:connectlocs="2672,3923;5232,3923;5232,983;2672,983;2672,3923" o:connectangles="0,0,0,0,0"/>
                </v:shape>
                <v:shape id="Freeform 10" o:spid="_x0000_s1029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" path="m5232,2940r-2560,l2672,,,,,2940,2672,4008r5846,l8518,2940r-2356,l6162,,5232,r,2940xe" fillcolor="#fefce7" stroked="f">
                  <v:path arrowok="t" o:connecttype="custom" o:connectlocs="5232,3923;2672,3923;2672,983;0,983;0,3923;2672,4991;8518,4991;8518,3923;6162,3923;6162,983;5232,983;5232,3923" o:connectangles="0,0,0,0,0,0,0,0,0,0,0,0"/>
                </v:shape>
                <v:shape id="Freeform 9" o:spid="_x0000_s1030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" path="m6162,2940r2356,l8518,,6162,r,2940xe" fillcolor="#fefce7" stroked="f">
                  <v:path arrowok="t" o:connecttype="custom" o:connectlocs="6162,3923;8518,3923;8518,983;6162,983;6162,3923" o:connectangles="0,0,0,0,0"/>
                </v:shape>
                <v:shape id="Freeform 8" o:spid="_x0000_s1031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" path="m,4596r,588l2672,5184r,5688l5232,10872r,-5688l6162,5184r,5688l8518,10872r,-6276l2672,4596,,4008r,588xe" fillcolor="#fefce7" stroked="f">
                  <v:path arrowok="t" o:connecttype="custom" o:connectlocs="0,5579;0,6167;2672,6167;2672,11855;5232,11855;5232,6167;6162,6167;6162,11855;8518,11855;8518,5579;2672,5579;0,4991;0,5579" o:connectangles="0,0,0,0,0,0,0,0,0,0,0,0,0"/>
                </v:shape>
                <v:shape id="Freeform 7" o:spid="_x0000_s1032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" path="m,4008r2672,588l8518,4596r,-588l2672,4008,,2940,,4008xe" fillcolor="#fefce7" stroked="f">
                  <v:path arrowok="t" o:connecttype="custom" o:connectlocs="0,4991;2672,5579;8518,5579;8518,4991;2672,4991;0,3923;0,4991" o:connectangles="0,0,0,0,0,0,0"/>
                </v:shape>
                <v:shape id="Freeform 6" o:spid="_x0000_s1033" style="position:absolute;left:730;top:983;width:8518;height:10872;visibility:visible;mso-wrap-style:square;v-text-anchor:top" coordsize="8518,10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" path="m,10872r2672,l2672,5184,,5184r,5688xe" fillcolor="#fefce7" stroked="f">
                  <v:path arrowok="t" o:connecttype="custom" o:connectlocs="0,11855;2672,11855;2672,6167;0,6167;0,11855" o:connectangles="0,0,0,0,0"/>
                </v:shape>
                <w10:wrap anchorx="page"/>
              </v:group>
            </w:pict>
          </mc:Fallback>
        </mc:AlternateConten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1"/>
        <w:gridCol w:w="2362"/>
        <w:gridCol w:w="858"/>
        <w:gridCol w:w="2609"/>
      </w:tblGrid>
      <w:tr w:rsidR="0052305C" w14:paraId="5A83D6AC" w14:textId="77777777" w:rsidTr="009F3C57">
        <w:trPr>
          <w:trHeight w:hRule="exact" w:val="34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2184558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</w:rPr>
              <w:t>SE</w:t>
            </w:r>
            <w:r>
              <w:rPr>
                <w:b/>
                <w:color w:val="5B312A"/>
                <w:spacing w:val="-3"/>
              </w:rPr>
              <w:t>R</w:t>
            </w:r>
            <w:r>
              <w:rPr>
                <w:b/>
                <w:color w:val="5B312A"/>
              </w:rPr>
              <w:t>VIC</w:t>
            </w:r>
            <w:r>
              <w:rPr>
                <w:b/>
                <w:color w:val="5B312A"/>
                <w:spacing w:val="-3"/>
              </w:rPr>
              <w:t>E</w:t>
            </w:r>
            <w:r>
              <w:rPr>
                <w:b/>
                <w:color w:val="5B312A"/>
              </w:rPr>
              <w:t>S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828F053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</w:rPr>
              <w:t>R</w:t>
            </w:r>
            <w:r>
              <w:rPr>
                <w:b/>
                <w:color w:val="5B312A"/>
                <w:spacing w:val="-3"/>
              </w:rPr>
              <w:t>E</w:t>
            </w:r>
            <w:r>
              <w:rPr>
                <w:b/>
                <w:color w:val="5B312A"/>
              </w:rPr>
              <w:t>QUIREMENTS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5987232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  <w:spacing w:val="-1"/>
              </w:rPr>
              <w:t>C</w:t>
            </w:r>
            <w:r>
              <w:rPr>
                <w:b/>
                <w:color w:val="5B312A"/>
              </w:rPr>
              <w:t>O</w:t>
            </w:r>
            <w:r>
              <w:rPr>
                <w:b/>
                <w:color w:val="5B312A"/>
                <w:spacing w:val="-1"/>
              </w:rPr>
              <w:t>S</w:t>
            </w:r>
            <w:r>
              <w:rPr>
                <w:b/>
                <w:color w:val="5B312A"/>
              </w:rPr>
              <w:t>T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461E466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</w:rPr>
              <w:t>TIMELINE</w:t>
            </w:r>
          </w:p>
        </w:tc>
      </w:tr>
      <w:tr w:rsidR="0052305C" w14:paraId="6BB9513D" w14:textId="77777777" w:rsidTr="009F3C57">
        <w:trPr>
          <w:trHeight w:hRule="exact" w:val="58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ECF787A" w14:textId="77777777" w:rsidR="0052305C" w:rsidRDefault="002A0055" w:rsidP="00542027">
            <w:pPr>
              <w:spacing w:before="71" w:line="250" w:lineRule="auto"/>
              <w:ind w:left="70" w:right="777"/>
              <w:jc w:val="both"/>
            </w:pPr>
            <w:r>
              <w:rPr>
                <w:color w:val="363435"/>
                <w:spacing w:val="-3"/>
                <w:w w:val="98"/>
              </w:rPr>
              <w:t>R</w:t>
            </w:r>
            <w:r>
              <w:rPr>
                <w:color w:val="363435"/>
                <w:w w:val="123"/>
              </w:rPr>
              <w:t>espond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w w:val="109"/>
              </w:rPr>
              <w:t>pri</w:t>
            </w:r>
            <w:r>
              <w:rPr>
                <w:color w:val="363435"/>
                <w:spacing w:val="-1"/>
                <w:w w:val="109"/>
              </w:rPr>
              <w:t>n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28"/>
              </w:rPr>
              <w:t xml:space="preserve">ed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1"/>
              </w:rPr>
              <w:t>or</w:t>
            </w:r>
            <w:r>
              <w:rPr>
                <w:color w:val="363435"/>
                <w:spacing w:val="-5"/>
                <w:w w:val="111"/>
              </w:rPr>
              <w:t>r</w:t>
            </w:r>
            <w:r>
              <w:rPr>
                <w:color w:val="363435"/>
                <w:w w:val="123"/>
              </w:rPr>
              <w:t>esponden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32"/>
              </w:rPr>
              <w:t>e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84D9AB0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w w:val="119"/>
              </w:rPr>
              <w:t>Cor</w:t>
            </w:r>
            <w:r>
              <w:rPr>
                <w:color w:val="363435"/>
                <w:spacing w:val="-6"/>
                <w:w w:val="119"/>
              </w:rPr>
              <w:t>r</w:t>
            </w:r>
            <w:r>
              <w:rPr>
                <w:color w:val="363435"/>
                <w:w w:val="119"/>
              </w:rPr>
              <w:t>esponden</w:t>
            </w:r>
            <w:r>
              <w:rPr>
                <w:color w:val="363435"/>
                <w:spacing w:val="-1"/>
                <w:w w:val="119"/>
              </w:rPr>
              <w:t>c</w:t>
            </w:r>
            <w:r>
              <w:rPr>
                <w:color w:val="363435"/>
                <w:w w:val="119"/>
              </w:rPr>
              <w:t>e</w:t>
            </w:r>
            <w:r>
              <w:rPr>
                <w:color w:val="363435"/>
                <w:spacing w:val="-2"/>
                <w:w w:val="119"/>
              </w:rPr>
              <w:t xml:space="preserve"> 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28"/>
              </w:rPr>
              <w:t>e</w:t>
            </w:r>
            <w:r>
              <w:rPr>
                <w:color w:val="363435"/>
                <w:spacing w:val="-1"/>
                <w:w w:val="128"/>
              </w:rPr>
              <w:t>c</w:t>
            </w:r>
            <w:r>
              <w:rPr>
                <w:color w:val="363435"/>
                <w:w w:val="109"/>
              </w:rPr>
              <w:t>ei</w:t>
            </w:r>
            <w:r>
              <w:rPr>
                <w:color w:val="363435"/>
                <w:spacing w:val="-4"/>
                <w:w w:val="109"/>
              </w:rPr>
              <w:t>v</w:t>
            </w:r>
            <w:r>
              <w:rPr>
                <w:color w:val="363435"/>
                <w:w w:val="128"/>
              </w:rPr>
              <w:t>ed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4343EE2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35D41FD" w14:textId="77777777" w:rsidR="0052305C" w:rsidRDefault="002A0055" w:rsidP="00542027">
            <w:pPr>
              <w:spacing w:before="71" w:line="250" w:lineRule="auto"/>
              <w:ind w:left="70" w:right="207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  <w:w w:val="122"/>
              </w:rPr>
              <w:t>one</w:t>
            </w:r>
            <w:r>
              <w:rPr>
                <w:color w:val="363435"/>
                <w:spacing w:val="-10"/>
                <w:w w:val="122"/>
              </w:rPr>
              <w:t xml:space="preserve"> </w:t>
            </w:r>
            <w:r>
              <w:rPr>
                <w:color w:val="363435"/>
                <w:w w:val="82"/>
              </w:rPr>
              <w:t>(1)</w:t>
            </w:r>
            <w:r>
              <w:rPr>
                <w:color w:val="363435"/>
                <w:spacing w:val="5"/>
                <w:w w:val="82"/>
              </w:rPr>
              <w:t xml:space="preserve"> </w:t>
            </w:r>
            <w:r>
              <w:rPr>
                <w:color w:val="363435"/>
                <w:spacing w:val="-5"/>
                <w:w w:val="118"/>
              </w:rPr>
              <w:t>w</w:t>
            </w:r>
            <w:r>
              <w:rPr>
                <w:color w:val="363435"/>
                <w:w w:val="118"/>
              </w:rPr>
              <w:t>eek</w:t>
            </w:r>
            <w:r>
              <w:rPr>
                <w:color w:val="363435"/>
                <w:spacing w:val="-5"/>
                <w:w w:val="118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28"/>
              </w:rPr>
              <w:t>e</w:t>
            </w:r>
            <w:r>
              <w:rPr>
                <w:color w:val="363435"/>
                <w:spacing w:val="-1"/>
                <w:w w:val="128"/>
              </w:rPr>
              <w:t>c</w:t>
            </w:r>
            <w:r>
              <w:rPr>
                <w:color w:val="363435"/>
                <w:w w:val="116"/>
              </w:rPr>
              <w:t>ei</w:t>
            </w:r>
            <w:r>
              <w:rPr>
                <w:color w:val="363435"/>
                <w:spacing w:val="-1"/>
                <w:w w:val="116"/>
              </w:rPr>
              <w:t>p</w:t>
            </w:r>
            <w:r>
              <w:rPr>
                <w:color w:val="363435"/>
                <w:w w:val="120"/>
              </w:rPr>
              <w:t>t</w:t>
            </w:r>
          </w:p>
        </w:tc>
      </w:tr>
      <w:tr w:rsidR="0052305C" w14:paraId="3623BD53" w14:textId="77777777" w:rsidTr="009F3C57">
        <w:trPr>
          <w:trHeight w:hRule="exact" w:val="106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3F6E7231" w14:textId="77777777" w:rsidR="0052305C" w:rsidRDefault="002A0055" w:rsidP="00542027">
            <w:pPr>
              <w:spacing w:before="71" w:line="250" w:lineRule="auto"/>
              <w:ind w:left="70" w:right="332"/>
              <w:jc w:val="both"/>
            </w:pPr>
            <w:r>
              <w:rPr>
                <w:color w:val="363435"/>
                <w:spacing w:val="-3"/>
                <w:w w:val="98"/>
              </w:rPr>
              <w:t>R</w:t>
            </w:r>
            <w:r>
              <w:rPr>
                <w:color w:val="363435"/>
                <w:w w:val="123"/>
              </w:rPr>
              <w:t>espond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spacing w:val="-6"/>
                <w:w w:val="123"/>
              </w:rPr>
              <w:t>r</w:t>
            </w:r>
            <w:r>
              <w:rPr>
                <w:color w:val="363435"/>
                <w:w w:val="123"/>
              </w:rPr>
              <w:t>equests</w:t>
            </w:r>
            <w:r>
              <w:rPr>
                <w:color w:val="363435"/>
                <w:spacing w:val="-10"/>
                <w:w w:val="123"/>
              </w:rPr>
              <w:t xml:space="preserve"> </w:t>
            </w:r>
            <w:r>
              <w:rPr>
                <w:color w:val="363435"/>
                <w:spacing w:val="-5"/>
                <w:w w:val="99"/>
              </w:rPr>
              <w:t>f</w:t>
            </w:r>
            <w:r>
              <w:rPr>
                <w:color w:val="363435"/>
                <w:w w:val="113"/>
              </w:rPr>
              <w:t xml:space="preserve">or </w:t>
            </w:r>
            <w:r>
              <w:rPr>
                <w:color w:val="363435"/>
                <w:w w:val="103"/>
              </w:rPr>
              <w:t>i</w:t>
            </w:r>
            <w:r>
              <w:rPr>
                <w:color w:val="363435"/>
                <w:spacing w:val="-1"/>
                <w:w w:val="103"/>
              </w:rPr>
              <w:t>n</w:t>
            </w:r>
            <w:r>
              <w:rPr>
                <w:color w:val="363435"/>
                <w:spacing w:val="-5"/>
                <w:w w:val="99"/>
              </w:rPr>
              <w:t>f</w:t>
            </w:r>
            <w:r>
              <w:rPr>
                <w:color w:val="363435"/>
                <w:w w:val="117"/>
              </w:rPr>
              <w:t>orm</w:t>
            </w:r>
            <w:r>
              <w:rPr>
                <w:color w:val="363435"/>
                <w:spacing w:val="-1"/>
                <w:w w:val="117"/>
              </w:rPr>
              <w:t>a</w:t>
            </w:r>
            <w:r>
              <w:rPr>
                <w:color w:val="363435"/>
                <w:w w:val="111"/>
              </w:rPr>
              <w:t>tion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B1FA456" w14:textId="77777777" w:rsidR="0052305C" w:rsidRDefault="002A0055" w:rsidP="00542027">
            <w:pPr>
              <w:spacing w:before="71" w:line="250" w:lineRule="auto"/>
              <w:ind w:left="70" w:right="397"/>
              <w:jc w:val="both"/>
            </w:pPr>
            <w:r>
              <w:rPr>
                <w:color w:val="363435"/>
                <w:spacing w:val="-8"/>
                <w:w w:val="115"/>
              </w:rPr>
              <w:t>F</w:t>
            </w:r>
            <w:r>
              <w:rPr>
                <w:color w:val="363435"/>
                <w:w w:val="115"/>
              </w:rPr>
              <w:t>ormal</w:t>
            </w:r>
            <w:r>
              <w:rPr>
                <w:color w:val="363435"/>
                <w:spacing w:val="-23"/>
                <w:w w:val="115"/>
              </w:rPr>
              <w:t xml:space="preserve"> </w:t>
            </w:r>
            <w:r>
              <w:rPr>
                <w:color w:val="363435"/>
                <w:spacing w:val="-6"/>
                <w:w w:val="115"/>
              </w:rPr>
              <w:t>r</w:t>
            </w:r>
            <w:r>
              <w:rPr>
                <w:color w:val="363435"/>
                <w:w w:val="115"/>
              </w:rPr>
              <w:t>equest</w:t>
            </w:r>
            <w:r>
              <w:rPr>
                <w:color w:val="363435"/>
                <w:spacing w:val="39"/>
                <w:w w:val="115"/>
              </w:rPr>
              <w:t xml:space="preserve"> </w:t>
            </w:r>
            <w:r>
              <w:rPr>
                <w:color w:val="363435"/>
                <w:spacing w:val="-5"/>
                <w:w w:val="99"/>
              </w:rPr>
              <w:t>f</w:t>
            </w:r>
            <w:r>
              <w:rPr>
                <w:color w:val="363435"/>
                <w:w w:val="113"/>
              </w:rPr>
              <w:t xml:space="preserve">or </w:t>
            </w:r>
            <w:r>
              <w:rPr>
                <w:color w:val="363435"/>
                <w:w w:val="111"/>
              </w:rPr>
              <w:t>i</w:t>
            </w:r>
            <w:r>
              <w:rPr>
                <w:color w:val="363435"/>
                <w:spacing w:val="-1"/>
                <w:w w:val="111"/>
              </w:rPr>
              <w:t>n</w:t>
            </w:r>
            <w:r>
              <w:rPr>
                <w:color w:val="363435"/>
                <w:spacing w:val="-6"/>
                <w:w w:val="111"/>
              </w:rPr>
              <w:t>f</w:t>
            </w:r>
            <w:r>
              <w:rPr>
                <w:color w:val="363435"/>
                <w:w w:val="111"/>
              </w:rPr>
              <w:t>orm</w:t>
            </w:r>
            <w:r>
              <w:rPr>
                <w:color w:val="363435"/>
                <w:spacing w:val="-1"/>
                <w:w w:val="111"/>
              </w:rPr>
              <w:t>a</w:t>
            </w:r>
            <w:r>
              <w:rPr>
                <w:color w:val="363435"/>
                <w:w w:val="111"/>
              </w:rPr>
              <w:t xml:space="preserve">tion </w:t>
            </w:r>
            <w:r>
              <w:rPr>
                <w:color w:val="363435"/>
              </w:rPr>
              <w:t>(in</w:t>
            </w:r>
            <w:r>
              <w:rPr>
                <w:color w:val="363435"/>
                <w:spacing w:val="-13"/>
              </w:rPr>
              <w:t xml:space="preserve"> </w:t>
            </w:r>
            <w:r>
              <w:rPr>
                <w:color w:val="363435"/>
                <w:w w:val="105"/>
              </w:rPr>
              <w:t>writing)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57F0253F" w14:textId="77777777" w:rsidR="0052305C" w:rsidRDefault="002A0055" w:rsidP="00542027">
            <w:pPr>
              <w:spacing w:before="71" w:line="250" w:lineRule="auto"/>
              <w:ind w:left="70" w:right="82"/>
              <w:jc w:val="both"/>
            </w:pPr>
            <w:r>
              <w:rPr>
                <w:color w:val="363435"/>
                <w:spacing w:val="-3"/>
                <w:w w:val="93"/>
              </w:rPr>
              <w:t>A</w:t>
            </w:r>
            <w:r>
              <w:rPr>
                <w:color w:val="363435"/>
                <w:w w:val="118"/>
              </w:rPr>
              <w:t xml:space="preserve">ctual </w:t>
            </w:r>
            <w:r>
              <w:rPr>
                <w:color w:val="363435"/>
                <w:spacing w:val="-1"/>
                <w:w w:val="122"/>
              </w:rPr>
              <w:t>c</w:t>
            </w:r>
            <w:r>
              <w:rPr>
                <w:color w:val="363435"/>
                <w:w w:val="122"/>
              </w:rPr>
              <w:t>osts</w:t>
            </w:r>
            <w:r>
              <w:rPr>
                <w:color w:val="363435"/>
                <w:spacing w:val="-9"/>
                <w:w w:val="122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w w:val="113"/>
              </w:rPr>
              <w:t xml:space="preserve">making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8"/>
              </w:rPr>
              <w:t>opies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32D1CFF5" w14:textId="1954FBB1" w:rsidR="0052305C" w:rsidRDefault="002A0055" w:rsidP="00542027">
            <w:pPr>
              <w:spacing w:before="71" w:line="250" w:lineRule="auto"/>
              <w:ind w:left="70" w:right="35"/>
              <w:jc w:val="both"/>
            </w:pPr>
            <w:r>
              <w:rPr>
                <w:color w:val="363435"/>
                <w:spacing w:val="-1"/>
              </w:rPr>
              <w:t>A</w:t>
            </w:r>
            <w:r>
              <w:rPr>
                <w:color w:val="363435"/>
              </w:rPr>
              <w:t>s</w:t>
            </w:r>
            <w:r>
              <w:rPr>
                <w:color w:val="363435"/>
                <w:spacing w:val="10"/>
              </w:rPr>
              <w:t xml:space="preserve"> </w:t>
            </w:r>
            <w:r>
              <w:rPr>
                <w:color w:val="363435"/>
                <w:w w:val="119"/>
              </w:rPr>
              <w:t>soon</w:t>
            </w:r>
            <w:r>
              <w:rPr>
                <w:color w:val="363435"/>
                <w:spacing w:val="-8"/>
                <w:w w:val="119"/>
              </w:rPr>
              <w:t xml:space="preserve"> </w:t>
            </w:r>
            <w:r>
              <w:rPr>
                <w:color w:val="363435"/>
              </w:rPr>
              <w:t>as</w:t>
            </w:r>
            <w:r>
              <w:rPr>
                <w:color w:val="363435"/>
                <w:spacing w:val="41"/>
              </w:rPr>
              <w:t xml:space="preserve"> </w:t>
            </w:r>
            <w:r>
              <w:rPr>
                <w:color w:val="363435"/>
                <w:w w:val="121"/>
              </w:rPr>
              <w:t>possible</w:t>
            </w:r>
            <w:r>
              <w:rPr>
                <w:color w:val="363435"/>
                <w:spacing w:val="-29"/>
                <w:w w:val="121"/>
              </w:rPr>
              <w:t xml:space="preserve"> </w:t>
            </w:r>
            <w:r>
              <w:rPr>
                <w:color w:val="363435"/>
                <w:w w:val="121"/>
              </w:rPr>
              <w:t xml:space="preserve">but </w:t>
            </w:r>
            <w:r>
              <w:rPr>
                <w:color w:val="363435"/>
              </w:rPr>
              <w:t>within</w:t>
            </w:r>
            <w:r>
              <w:rPr>
                <w:color w:val="363435"/>
                <w:spacing w:val="36"/>
              </w:rPr>
              <w:t xml:space="preserve"> </w:t>
            </w:r>
            <w:r>
              <w:rPr>
                <w:color w:val="363435"/>
              </w:rPr>
              <w:t>21</w:t>
            </w:r>
            <w:r>
              <w:rPr>
                <w:color w:val="363435"/>
                <w:spacing w:val="-12"/>
              </w:rPr>
              <w:t xml:space="preserve"> </w:t>
            </w:r>
            <w:r>
              <w:rPr>
                <w:color w:val="363435"/>
                <w:w w:val="119"/>
              </w:rPr>
              <w:t>d</w:t>
            </w:r>
            <w:r>
              <w:rPr>
                <w:color w:val="363435"/>
                <w:spacing w:val="-4"/>
                <w:w w:val="119"/>
              </w:rPr>
              <w:t>a</w:t>
            </w:r>
            <w:r>
              <w:rPr>
                <w:color w:val="363435"/>
                <w:spacing w:val="-2"/>
                <w:w w:val="119"/>
              </w:rPr>
              <w:t>y</w:t>
            </w:r>
            <w:r>
              <w:rPr>
                <w:color w:val="363435"/>
                <w:w w:val="119"/>
              </w:rPr>
              <w:t>s</w:t>
            </w:r>
            <w:r>
              <w:rPr>
                <w:color w:val="363435"/>
                <w:spacing w:val="-7"/>
                <w:w w:val="119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4"/>
              </w:rPr>
              <w:t xml:space="preserve"> 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28"/>
              </w:rPr>
              <w:t>e</w:t>
            </w:r>
            <w:r>
              <w:rPr>
                <w:color w:val="363435"/>
                <w:spacing w:val="-1"/>
                <w:w w:val="128"/>
              </w:rPr>
              <w:t>c</w:t>
            </w:r>
            <w:r>
              <w:rPr>
                <w:color w:val="363435"/>
                <w:w w:val="116"/>
              </w:rPr>
              <w:t>ei</w:t>
            </w:r>
            <w:r>
              <w:rPr>
                <w:color w:val="363435"/>
                <w:spacing w:val="-1"/>
                <w:w w:val="116"/>
              </w:rPr>
              <w:t>p</w:t>
            </w:r>
            <w:r>
              <w:rPr>
                <w:color w:val="363435"/>
                <w:w w:val="120"/>
              </w:rPr>
              <w:t xml:space="preserve">t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 w:rsidR="0045672E">
              <w:rPr>
                <w:color w:val="363435"/>
              </w:rPr>
              <w:t xml:space="preserve">the </w:t>
            </w:r>
            <w:r w:rsidR="0045672E">
              <w:rPr>
                <w:color w:val="363435"/>
                <w:spacing w:val="7"/>
              </w:rPr>
              <w:t>application</w:t>
            </w:r>
          </w:p>
        </w:tc>
      </w:tr>
      <w:tr w:rsidR="0052305C" w14:paraId="1A5A271E" w14:textId="77777777" w:rsidTr="009F3C57">
        <w:trPr>
          <w:trHeight w:hRule="exact" w:val="58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422F265" w14:textId="77777777" w:rsidR="0052305C" w:rsidRDefault="002A0055" w:rsidP="00542027">
            <w:pPr>
              <w:spacing w:before="71" w:line="250" w:lineRule="auto"/>
              <w:ind w:left="70" w:right="399"/>
              <w:jc w:val="both"/>
            </w:pPr>
            <w:r>
              <w:rPr>
                <w:color w:val="363435"/>
                <w:spacing w:val="-3"/>
                <w:w w:val="98"/>
              </w:rPr>
              <w:t>R</w:t>
            </w:r>
            <w:r>
              <w:rPr>
                <w:color w:val="363435"/>
                <w:w w:val="124"/>
              </w:rPr>
              <w:t>esponse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22"/>
              </w:rPr>
              <w:t xml:space="preserve">elephone </w:t>
            </w:r>
            <w:r>
              <w:rPr>
                <w:color w:val="363435"/>
                <w:w w:val="110"/>
              </w:rPr>
              <w:t>inquiries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BB9CCFC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A</w:t>
            </w:r>
            <w:r>
              <w:rPr>
                <w:color w:val="363435"/>
                <w:spacing w:val="-15"/>
              </w:rPr>
              <w:t xml:space="preserve"> </w:t>
            </w:r>
            <w:r>
              <w:rPr>
                <w:color w:val="363435"/>
                <w:spacing w:val="-3"/>
                <w:w w:val="117"/>
              </w:rPr>
              <w:t>t</w:t>
            </w:r>
            <w:r>
              <w:rPr>
                <w:color w:val="363435"/>
                <w:w w:val="117"/>
              </w:rPr>
              <w:t>elephone</w:t>
            </w:r>
            <w:r>
              <w:rPr>
                <w:color w:val="363435"/>
                <w:spacing w:val="31"/>
                <w:w w:val="117"/>
              </w:rPr>
              <w:t xml:space="preserve"> </w:t>
            </w:r>
            <w:r>
              <w:rPr>
                <w:color w:val="363435"/>
                <w:w w:val="117"/>
              </w:rPr>
              <w:t>call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1F98D2E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DA9E8F1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>3</w:t>
            </w:r>
            <w:r>
              <w:rPr>
                <w:color w:val="363435"/>
                <w:spacing w:val="7"/>
              </w:rPr>
              <w:t xml:space="preserve"> </w:t>
            </w:r>
            <w:r>
              <w:rPr>
                <w:color w:val="363435"/>
                <w:w w:val="112"/>
              </w:rPr>
              <w:t>rings</w:t>
            </w:r>
          </w:p>
        </w:tc>
      </w:tr>
      <w:tr w:rsidR="0052305C" w14:paraId="620166E5" w14:textId="77777777" w:rsidTr="009F3C57">
        <w:trPr>
          <w:trHeight w:hRule="exact" w:val="34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F9B5AE8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3"/>
                <w:w w:val="93"/>
              </w:rPr>
              <w:t>A</w:t>
            </w:r>
            <w:r>
              <w:rPr>
                <w:color w:val="363435"/>
                <w:w w:val="120"/>
              </w:rPr>
              <w:t>t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8"/>
              </w:rPr>
              <w:t>ending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26"/>
              </w:rPr>
              <w:t xml:space="preserve"> </w:t>
            </w:r>
            <w:r>
              <w:rPr>
                <w:color w:val="363435"/>
                <w:w w:val="104"/>
              </w:rPr>
              <w:t>visi</w:t>
            </w:r>
            <w:r>
              <w:rPr>
                <w:color w:val="363435"/>
                <w:spacing w:val="-3"/>
                <w:w w:val="104"/>
              </w:rPr>
              <w:t>t</w:t>
            </w:r>
            <w:r>
              <w:rPr>
                <w:color w:val="363435"/>
                <w:w w:val="117"/>
              </w:rPr>
              <w:t>ors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55FB21D0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3"/>
                <w:w w:val="93"/>
              </w:rPr>
              <w:t>A</w:t>
            </w:r>
            <w:r>
              <w:rPr>
                <w:color w:val="363435"/>
                <w:w w:val="120"/>
              </w:rPr>
              <w:t>t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24"/>
              </w:rPr>
              <w:t>end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</w:rPr>
              <w:t>a</w:t>
            </w:r>
            <w:r>
              <w:rPr>
                <w:color w:val="363435"/>
                <w:spacing w:val="16"/>
              </w:rPr>
              <w:t xml:space="preserve"> </w:t>
            </w:r>
            <w:r>
              <w:rPr>
                <w:color w:val="363435"/>
                <w:w w:val="104"/>
              </w:rPr>
              <w:t>visi</w:t>
            </w:r>
            <w:r>
              <w:rPr>
                <w:color w:val="363435"/>
                <w:spacing w:val="-3"/>
                <w:w w:val="104"/>
              </w:rPr>
              <w:t>t</w:t>
            </w:r>
            <w:r>
              <w:rPr>
                <w:color w:val="363435"/>
                <w:w w:val="113"/>
              </w:rPr>
              <w:t>or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E4D16DC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E72B7CA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>5</w:t>
            </w:r>
            <w:r>
              <w:rPr>
                <w:color w:val="363435"/>
                <w:spacing w:val="10"/>
              </w:rPr>
              <w:t xml:space="preserve"> </w:t>
            </w:r>
            <w:r>
              <w:rPr>
                <w:color w:val="363435"/>
                <w:w w:val="113"/>
              </w:rPr>
              <w:t>minu</w:t>
            </w:r>
            <w:r>
              <w:rPr>
                <w:color w:val="363435"/>
                <w:spacing w:val="-3"/>
                <w:w w:val="113"/>
              </w:rPr>
              <w:t>t</w:t>
            </w:r>
            <w:r>
              <w:rPr>
                <w:color w:val="363435"/>
                <w:w w:val="129"/>
              </w:rPr>
              <w:t>es</w:t>
            </w:r>
          </w:p>
        </w:tc>
      </w:tr>
      <w:tr w:rsidR="0052305C" w14:paraId="58369103" w14:textId="77777777" w:rsidTr="009F3C57">
        <w:trPr>
          <w:trHeight w:hRule="exact" w:val="106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AD546F7" w14:textId="28CFD7D8" w:rsidR="0052305C" w:rsidRDefault="002A0055" w:rsidP="00542027">
            <w:pPr>
              <w:spacing w:before="71" w:line="250" w:lineRule="auto"/>
              <w:ind w:left="70" w:right="610"/>
              <w:jc w:val="both"/>
            </w:pPr>
            <w:r>
              <w:rPr>
                <w:color w:val="363435"/>
                <w:spacing w:val="-3"/>
                <w:w w:val="98"/>
              </w:rPr>
              <w:t>R</w:t>
            </w:r>
            <w:r>
              <w:rPr>
                <w:color w:val="363435"/>
                <w:w w:val="124"/>
              </w:rPr>
              <w:t>esponse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w w:val="114"/>
              </w:rPr>
              <w:t xml:space="preserve">email </w:t>
            </w:r>
            <w:r>
              <w:rPr>
                <w:color w:val="363435"/>
                <w:w w:val="109"/>
              </w:rPr>
              <w:t>inquiries,</w:t>
            </w:r>
            <w:r>
              <w:rPr>
                <w:color w:val="363435"/>
                <w:spacing w:val="-3"/>
                <w:w w:val="109"/>
              </w:rPr>
              <w:t xml:space="preserve">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4"/>
              </w:rPr>
              <w:t>omplai</w:t>
            </w:r>
            <w:r>
              <w:rPr>
                <w:color w:val="363435"/>
                <w:spacing w:val="-1"/>
                <w:w w:val="114"/>
              </w:rPr>
              <w:t>n</w:t>
            </w:r>
            <w:r>
              <w:rPr>
                <w:color w:val="363435"/>
                <w:w w:val="114"/>
              </w:rPr>
              <w:t xml:space="preserve">ts, </w:t>
            </w:r>
            <w:r w:rsidR="0045672E">
              <w:rPr>
                <w:color w:val="363435"/>
                <w:spacing w:val="-1"/>
                <w:w w:val="115"/>
              </w:rPr>
              <w:t>c</w:t>
            </w:r>
            <w:r w:rsidR="0045672E">
              <w:rPr>
                <w:color w:val="363435"/>
                <w:w w:val="115"/>
              </w:rPr>
              <w:t>omplime</w:t>
            </w:r>
            <w:r w:rsidR="0045672E">
              <w:rPr>
                <w:color w:val="363435"/>
                <w:spacing w:val="-1"/>
                <w:w w:val="115"/>
              </w:rPr>
              <w:t>n</w:t>
            </w:r>
            <w:r w:rsidR="0045672E">
              <w:rPr>
                <w:color w:val="363435"/>
                <w:w w:val="115"/>
              </w:rPr>
              <w:t>ts,</w:t>
            </w:r>
            <w:r>
              <w:rPr>
                <w:color w:val="363435"/>
                <w:spacing w:val="20"/>
                <w:w w:val="115"/>
              </w:rPr>
              <w:t xml:space="preserve"> </w:t>
            </w:r>
            <w:r>
              <w:rPr>
                <w:color w:val="363435"/>
                <w:w w:val="115"/>
              </w:rPr>
              <w:t xml:space="preserve">or </w:t>
            </w:r>
            <w:r>
              <w:rPr>
                <w:color w:val="363435"/>
                <w:w w:val="120"/>
              </w:rPr>
              <w:t>suggestions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3106187" w14:textId="6A0F2C45" w:rsidR="0052305C" w:rsidRDefault="002A0055" w:rsidP="00542027">
            <w:pPr>
              <w:spacing w:before="71" w:line="250" w:lineRule="auto"/>
              <w:ind w:left="70" w:right="58"/>
              <w:jc w:val="both"/>
            </w:pPr>
            <w:r>
              <w:rPr>
                <w:color w:val="363435"/>
                <w:spacing w:val="-3"/>
                <w:w w:val="116"/>
              </w:rPr>
              <w:t>R</w:t>
            </w:r>
            <w:r>
              <w:rPr>
                <w:color w:val="363435"/>
                <w:w w:val="116"/>
              </w:rPr>
              <w:t>e</w:t>
            </w:r>
            <w:r>
              <w:rPr>
                <w:color w:val="363435"/>
                <w:spacing w:val="-1"/>
                <w:w w:val="116"/>
              </w:rPr>
              <w:t>c</w:t>
            </w:r>
            <w:r>
              <w:rPr>
                <w:color w:val="363435"/>
                <w:w w:val="116"/>
              </w:rPr>
              <w:t>ei</w:t>
            </w:r>
            <w:r>
              <w:rPr>
                <w:color w:val="363435"/>
                <w:spacing w:val="-1"/>
                <w:w w:val="116"/>
              </w:rPr>
              <w:t>p</w:t>
            </w:r>
            <w:r>
              <w:rPr>
                <w:color w:val="363435"/>
                <w:w w:val="116"/>
              </w:rPr>
              <w:t>t</w:t>
            </w:r>
            <w:r>
              <w:rPr>
                <w:color w:val="363435"/>
                <w:spacing w:val="-7"/>
                <w:w w:val="116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1"/>
              </w:rPr>
              <w:t>or</w:t>
            </w:r>
            <w:r>
              <w:rPr>
                <w:color w:val="363435"/>
                <w:spacing w:val="-5"/>
                <w:w w:val="111"/>
              </w:rPr>
              <w:t>r</w:t>
            </w:r>
            <w:r>
              <w:rPr>
                <w:color w:val="363435"/>
                <w:w w:val="123"/>
              </w:rPr>
              <w:t>esponden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7"/>
              </w:rPr>
              <w:t xml:space="preserve">e, </w:t>
            </w:r>
            <w:r>
              <w:rPr>
                <w:color w:val="363435"/>
                <w:spacing w:val="-1"/>
                <w:w w:val="114"/>
              </w:rPr>
              <w:t>c</w:t>
            </w:r>
            <w:r>
              <w:rPr>
                <w:color w:val="363435"/>
                <w:w w:val="114"/>
              </w:rPr>
              <w:t>omplime</w:t>
            </w:r>
            <w:r>
              <w:rPr>
                <w:color w:val="363435"/>
                <w:spacing w:val="-1"/>
                <w:w w:val="114"/>
              </w:rPr>
              <w:t>n</w:t>
            </w:r>
            <w:r>
              <w:rPr>
                <w:color w:val="363435"/>
                <w:w w:val="114"/>
              </w:rPr>
              <w:t>t,</w:t>
            </w:r>
            <w:r>
              <w:rPr>
                <w:color w:val="363435"/>
                <w:spacing w:val="10"/>
                <w:w w:val="114"/>
              </w:rPr>
              <w:t xml:space="preserve"> </w:t>
            </w:r>
            <w:r w:rsidR="0045672E">
              <w:rPr>
                <w:color w:val="363435"/>
                <w:spacing w:val="-1"/>
                <w:w w:val="114"/>
              </w:rPr>
              <w:t>c</w:t>
            </w:r>
            <w:r w:rsidR="0045672E">
              <w:rPr>
                <w:color w:val="363435"/>
                <w:w w:val="114"/>
              </w:rPr>
              <w:t>omplai</w:t>
            </w:r>
            <w:r w:rsidR="0045672E">
              <w:rPr>
                <w:color w:val="363435"/>
                <w:spacing w:val="-1"/>
                <w:w w:val="114"/>
              </w:rPr>
              <w:t>n</w:t>
            </w:r>
            <w:r w:rsidR="0045672E">
              <w:rPr>
                <w:color w:val="363435"/>
                <w:w w:val="114"/>
              </w:rPr>
              <w:t>t,</w:t>
            </w:r>
            <w:r>
              <w:rPr>
                <w:color w:val="363435"/>
                <w:spacing w:val="6"/>
                <w:w w:val="114"/>
              </w:rPr>
              <w:t xml:space="preserve"> </w:t>
            </w:r>
            <w:r>
              <w:rPr>
                <w:color w:val="363435"/>
                <w:w w:val="114"/>
              </w:rPr>
              <w:t xml:space="preserve">or </w:t>
            </w:r>
            <w:r>
              <w:rPr>
                <w:color w:val="363435"/>
                <w:w w:val="119"/>
              </w:rPr>
              <w:t>suggestion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67A2BD1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7EFDE79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>48</w:t>
            </w:r>
            <w:r>
              <w:rPr>
                <w:color w:val="363435"/>
                <w:spacing w:val="27"/>
              </w:rPr>
              <w:t xml:space="preserve"> </w:t>
            </w:r>
            <w:r>
              <w:rPr>
                <w:color w:val="363435"/>
                <w:w w:val="117"/>
              </w:rPr>
              <w:t>hours</w:t>
            </w:r>
          </w:p>
        </w:tc>
      </w:tr>
      <w:tr w:rsidR="0052305C" w14:paraId="11EF03D3" w14:textId="77777777" w:rsidTr="009F3C57">
        <w:trPr>
          <w:trHeight w:hRule="exact" w:val="58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065FDC0" w14:textId="5E551DCB" w:rsidR="0052305C" w:rsidRDefault="0045672E" w:rsidP="00542027">
            <w:pPr>
              <w:spacing w:before="71" w:line="250" w:lineRule="auto"/>
              <w:ind w:left="70" w:right="909"/>
              <w:jc w:val="both"/>
            </w:pPr>
            <w:r>
              <w:rPr>
                <w:color w:val="363435"/>
                <w:spacing w:val="-2"/>
              </w:rPr>
              <w:t>J</w:t>
            </w:r>
            <w:r>
              <w:rPr>
                <w:color w:val="363435"/>
              </w:rPr>
              <w:t xml:space="preserve">ob </w:t>
            </w:r>
            <w:r>
              <w:rPr>
                <w:color w:val="363435"/>
                <w:spacing w:val="11"/>
              </w:rPr>
              <w:t>applications</w:t>
            </w:r>
            <w:r w:rsidR="002A0055">
              <w:rPr>
                <w:color w:val="363435"/>
                <w:spacing w:val="-4"/>
                <w:w w:val="115"/>
              </w:rPr>
              <w:t xml:space="preserve"> </w:t>
            </w:r>
            <w:r w:rsidR="002A0055">
              <w:rPr>
                <w:color w:val="363435"/>
                <w:w w:val="126"/>
              </w:rPr>
              <w:t xml:space="preserve">- </w:t>
            </w:r>
            <w:r w:rsidR="002A0055">
              <w:rPr>
                <w:color w:val="363435"/>
                <w:w w:val="113"/>
              </w:rPr>
              <w:t>shortlisting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3C48A8A" w14:textId="77777777" w:rsidR="0052305C" w:rsidRDefault="002A0055" w:rsidP="00542027">
            <w:pPr>
              <w:spacing w:before="71" w:line="250" w:lineRule="auto"/>
              <w:ind w:left="70" w:right="290"/>
              <w:jc w:val="both"/>
            </w:pPr>
            <w:r>
              <w:rPr>
                <w:color w:val="363435"/>
                <w:spacing w:val="-8"/>
                <w:w w:val="112"/>
              </w:rPr>
              <w:t>F</w:t>
            </w:r>
            <w:r>
              <w:rPr>
                <w:color w:val="363435"/>
                <w:w w:val="112"/>
              </w:rPr>
              <w:t>ormal</w:t>
            </w:r>
            <w:r>
              <w:rPr>
                <w:color w:val="363435"/>
                <w:spacing w:val="-4"/>
                <w:w w:val="112"/>
              </w:rPr>
              <w:t xml:space="preserve"> </w:t>
            </w:r>
            <w:r>
              <w:rPr>
                <w:color w:val="363435"/>
                <w:w w:val="112"/>
              </w:rPr>
              <w:t>applic</w:t>
            </w:r>
            <w:r>
              <w:rPr>
                <w:color w:val="363435"/>
                <w:spacing w:val="-1"/>
                <w:w w:val="112"/>
              </w:rPr>
              <w:t>a</w:t>
            </w:r>
            <w:r>
              <w:rPr>
                <w:color w:val="363435"/>
                <w:w w:val="112"/>
              </w:rPr>
              <w:t>tion</w:t>
            </w:r>
            <w:r>
              <w:rPr>
                <w:color w:val="363435"/>
                <w:spacing w:val="10"/>
                <w:w w:val="112"/>
              </w:rPr>
              <w:t xml:space="preserve"> </w:t>
            </w:r>
            <w:r>
              <w:rPr>
                <w:color w:val="363435"/>
                <w:w w:val="112"/>
              </w:rPr>
              <w:t xml:space="preserve">with </w:t>
            </w:r>
            <w:r>
              <w:rPr>
                <w:color w:val="363435"/>
              </w:rPr>
              <w:t>all</w:t>
            </w:r>
            <w:r>
              <w:rPr>
                <w:color w:val="363435"/>
                <w:spacing w:val="13"/>
              </w:rPr>
              <w:t xml:space="preserve"> </w:t>
            </w:r>
            <w:r>
              <w:rPr>
                <w:color w:val="363435"/>
                <w:spacing w:val="-6"/>
                <w:w w:val="117"/>
              </w:rPr>
              <w:t>r</w:t>
            </w:r>
            <w:r>
              <w:rPr>
                <w:color w:val="363435"/>
                <w:w w:val="117"/>
              </w:rPr>
              <w:t>equi</w:t>
            </w:r>
            <w:r>
              <w:rPr>
                <w:color w:val="363435"/>
                <w:spacing w:val="-6"/>
                <w:w w:val="117"/>
              </w:rPr>
              <w:t>r</w:t>
            </w:r>
            <w:r>
              <w:rPr>
                <w:color w:val="363435"/>
                <w:w w:val="117"/>
              </w:rPr>
              <w:t>ed</w:t>
            </w:r>
            <w:r>
              <w:rPr>
                <w:color w:val="363435"/>
                <w:spacing w:val="-1"/>
                <w:w w:val="117"/>
              </w:rPr>
              <w:t xml:space="preserve"> </w:t>
            </w:r>
            <w:r>
              <w:rPr>
                <w:color w:val="363435"/>
                <w:w w:val="121"/>
              </w:rPr>
              <w:t>docume</w:t>
            </w:r>
            <w:r>
              <w:rPr>
                <w:color w:val="363435"/>
                <w:spacing w:val="-1"/>
                <w:w w:val="121"/>
              </w:rPr>
              <w:t>n</w:t>
            </w:r>
            <w:r>
              <w:rPr>
                <w:color w:val="363435"/>
                <w:w w:val="123"/>
              </w:rPr>
              <w:t>ts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603972A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2CB0798" w14:textId="77777777" w:rsidR="0052305C" w:rsidRDefault="002A0055" w:rsidP="00542027">
            <w:pPr>
              <w:spacing w:before="71" w:line="250" w:lineRule="auto"/>
              <w:ind w:left="70" w:right="58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 xml:space="preserve">2 </w:t>
            </w:r>
            <w:r>
              <w:rPr>
                <w:color w:val="363435"/>
                <w:spacing w:val="-5"/>
                <w:w w:val="119"/>
              </w:rPr>
              <w:t>w</w:t>
            </w:r>
            <w:r>
              <w:rPr>
                <w:color w:val="363435"/>
                <w:w w:val="119"/>
              </w:rPr>
              <w:t>eeks</w:t>
            </w:r>
            <w:r>
              <w:rPr>
                <w:color w:val="363435"/>
                <w:spacing w:val="-4"/>
                <w:w w:val="119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w w:val="121"/>
              </w:rPr>
              <w:t xml:space="preserve">close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w w:val="113"/>
              </w:rPr>
              <w:t>call</w:t>
            </w:r>
          </w:p>
        </w:tc>
      </w:tr>
      <w:tr w:rsidR="0052305C" w14:paraId="693E72C4" w14:textId="77777777" w:rsidTr="009F3C57">
        <w:trPr>
          <w:trHeight w:hRule="exact" w:val="58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9727292" w14:textId="0BF58450" w:rsidR="0052305C" w:rsidRDefault="0045672E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2"/>
              </w:rPr>
              <w:t>J</w:t>
            </w:r>
            <w:r>
              <w:rPr>
                <w:color w:val="363435"/>
              </w:rPr>
              <w:t xml:space="preserve">ob </w:t>
            </w:r>
            <w:r>
              <w:rPr>
                <w:color w:val="363435"/>
                <w:spacing w:val="11"/>
              </w:rPr>
              <w:t>applications</w:t>
            </w:r>
            <w:r w:rsidR="002A0055">
              <w:rPr>
                <w:color w:val="363435"/>
                <w:spacing w:val="6"/>
                <w:w w:val="114"/>
              </w:rPr>
              <w:t xml:space="preserve"> </w:t>
            </w:r>
            <w:r w:rsidR="002A0055">
              <w:rPr>
                <w:color w:val="363435"/>
                <w:w w:val="114"/>
              </w:rPr>
              <w:t>–</w:t>
            </w:r>
          </w:p>
          <w:p w14:paraId="56A2185D" w14:textId="77777777" w:rsidR="0052305C" w:rsidRDefault="002A0055" w:rsidP="00542027">
            <w:pPr>
              <w:spacing w:before="10"/>
              <w:ind w:left="70"/>
              <w:jc w:val="both"/>
            </w:pPr>
            <w:r>
              <w:rPr>
                <w:color w:val="363435"/>
                <w:spacing w:val="-6"/>
                <w:w w:val="119"/>
              </w:rPr>
              <w:t>r</w:t>
            </w:r>
            <w:r>
              <w:rPr>
                <w:color w:val="363435"/>
                <w:w w:val="119"/>
              </w:rPr>
              <w:t>esponse</w:t>
            </w:r>
            <w:r>
              <w:rPr>
                <w:color w:val="363435"/>
                <w:spacing w:val="15"/>
                <w:w w:val="119"/>
              </w:rPr>
              <w:t xml:space="preserve"> </w:t>
            </w:r>
            <w:r>
              <w:rPr>
                <w:color w:val="363435"/>
                <w:spacing w:val="-1"/>
                <w:w w:val="119"/>
              </w:rPr>
              <w:t>a</w:t>
            </w:r>
            <w:r>
              <w:rPr>
                <w:color w:val="363435"/>
                <w:w w:val="119"/>
              </w:rPr>
              <w:t>f</w:t>
            </w:r>
            <w:r>
              <w:rPr>
                <w:color w:val="363435"/>
                <w:spacing w:val="-4"/>
                <w:w w:val="119"/>
              </w:rPr>
              <w:t>t</w:t>
            </w:r>
            <w:r>
              <w:rPr>
                <w:color w:val="363435"/>
                <w:w w:val="119"/>
              </w:rPr>
              <w:t>er</w:t>
            </w:r>
            <w:r>
              <w:rPr>
                <w:color w:val="363435"/>
                <w:spacing w:val="-20"/>
                <w:w w:val="119"/>
              </w:rPr>
              <w:t xml:space="preserve"> </w:t>
            </w:r>
            <w:r>
              <w:rPr>
                <w:color w:val="363435"/>
                <w:w w:val="103"/>
              </w:rPr>
              <w:t>i</w:t>
            </w:r>
            <w:r>
              <w:rPr>
                <w:color w:val="363435"/>
                <w:spacing w:val="-1"/>
                <w:w w:val="103"/>
              </w:rPr>
              <w:t>n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4"/>
              </w:rPr>
              <w:t>ervi</w:t>
            </w:r>
            <w:r>
              <w:rPr>
                <w:color w:val="363435"/>
                <w:spacing w:val="-3"/>
                <w:w w:val="114"/>
              </w:rPr>
              <w:t>e</w:t>
            </w:r>
            <w:r>
              <w:rPr>
                <w:color w:val="363435"/>
                <w:w w:val="112"/>
              </w:rPr>
              <w:t>w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38D9302" w14:textId="77777777" w:rsidR="0052305C" w:rsidRDefault="002A0055" w:rsidP="00542027">
            <w:pPr>
              <w:spacing w:before="71" w:line="250" w:lineRule="auto"/>
              <w:ind w:left="70" w:right="97"/>
              <w:jc w:val="both"/>
            </w:pPr>
            <w:r>
              <w:rPr>
                <w:color w:val="363435"/>
                <w:w w:val="119"/>
              </w:rPr>
              <w:t>Su</w:t>
            </w:r>
            <w:r>
              <w:rPr>
                <w:color w:val="363435"/>
                <w:spacing w:val="-1"/>
                <w:w w:val="119"/>
              </w:rPr>
              <w:t>cc</w:t>
            </w:r>
            <w:r>
              <w:rPr>
                <w:color w:val="363435"/>
                <w:w w:val="119"/>
              </w:rPr>
              <w:t>essful</w:t>
            </w:r>
            <w:r>
              <w:rPr>
                <w:color w:val="363435"/>
                <w:spacing w:val="-24"/>
                <w:w w:val="119"/>
              </w:rPr>
              <w:t xml:space="preserve"> </w:t>
            </w:r>
            <w:r>
              <w:rPr>
                <w:color w:val="363435"/>
                <w:spacing w:val="-1"/>
                <w:w w:val="119"/>
              </w:rPr>
              <w:t>a</w:t>
            </w:r>
            <w:r>
              <w:rPr>
                <w:color w:val="363435"/>
                <w:w w:val="119"/>
              </w:rPr>
              <w:t>t</w:t>
            </w:r>
            <w:r>
              <w:rPr>
                <w:color w:val="363435"/>
                <w:spacing w:val="-4"/>
                <w:w w:val="119"/>
              </w:rPr>
              <w:t>t</w:t>
            </w:r>
            <w:r>
              <w:rPr>
                <w:color w:val="363435"/>
                <w:w w:val="119"/>
              </w:rPr>
              <w:t>endan</w:t>
            </w:r>
            <w:r>
              <w:rPr>
                <w:color w:val="363435"/>
                <w:spacing w:val="-1"/>
                <w:w w:val="119"/>
              </w:rPr>
              <w:t>c</w:t>
            </w:r>
            <w:r>
              <w:rPr>
                <w:color w:val="363435"/>
                <w:w w:val="119"/>
              </w:rPr>
              <w:t>e</w:t>
            </w:r>
            <w:r>
              <w:rPr>
                <w:color w:val="363435"/>
                <w:spacing w:val="26"/>
                <w:w w:val="119"/>
              </w:rPr>
              <w:t xml:space="preserve"> 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9"/>
              </w:rPr>
              <w:t xml:space="preserve">o </w:t>
            </w:r>
            <w:r>
              <w:rPr>
                <w:color w:val="363435"/>
                <w:w w:val="103"/>
              </w:rPr>
              <w:t>i</w:t>
            </w:r>
            <w:r>
              <w:rPr>
                <w:color w:val="363435"/>
                <w:spacing w:val="-1"/>
                <w:w w:val="103"/>
              </w:rPr>
              <w:t>n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4"/>
              </w:rPr>
              <w:t>ervi</w:t>
            </w:r>
            <w:r>
              <w:rPr>
                <w:color w:val="363435"/>
                <w:spacing w:val="-3"/>
                <w:w w:val="114"/>
              </w:rPr>
              <w:t>e</w:t>
            </w:r>
            <w:r>
              <w:rPr>
                <w:color w:val="363435"/>
                <w:w w:val="112"/>
              </w:rPr>
              <w:t>w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94D8ACC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ED26A21" w14:textId="77777777" w:rsidR="0052305C" w:rsidRDefault="002A0055" w:rsidP="00542027">
            <w:pPr>
              <w:spacing w:before="71" w:line="250" w:lineRule="auto"/>
              <w:ind w:left="70" w:right="360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 xml:space="preserve">2 </w:t>
            </w:r>
            <w:r>
              <w:rPr>
                <w:color w:val="363435"/>
                <w:spacing w:val="-5"/>
                <w:w w:val="119"/>
              </w:rPr>
              <w:t>w</w:t>
            </w:r>
            <w:r>
              <w:rPr>
                <w:color w:val="363435"/>
                <w:w w:val="119"/>
              </w:rPr>
              <w:t>eeks</w:t>
            </w:r>
            <w:r>
              <w:rPr>
                <w:color w:val="363435"/>
                <w:spacing w:val="-4"/>
                <w:w w:val="119"/>
              </w:rPr>
              <w:t xml:space="preserve"> </w:t>
            </w:r>
            <w:r>
              <w:rPr>
                <w:color w:val="363435"/>
                <w:spacing w:val="-1"/>
                <w:w w:val="123"/>
              </w:rPr>
              <w:t>a</w:t>
            </w:r>
            <w:r>
              <w:rPr>
                <w:color w:val="363435"/>
                <w:w w:val="109"/>
              </w:rPr>
              <w:t>f</w:t>
            </w:r>
            <w:r>
              <w:rPr>
                <w:color w:val="363435"/>
                <w:spacing w:val="-3"/>
                <w:w w:val="109"/>
              </w:rPr>
              <w:t>t</w:t>
            </w:r>
            <w:r>
              <w:rPr>
                <w:color w:val="363435"/>
                <w:w w:val="120"/>
              </w:rPr>
              <w:t xml:space="preserve">er </w:t>
            </w:r>
            <w:r>
              <w:rPr>
                <w:color w:val="363435"/>
                <w:w w:val="103"/>
              </w:rPr>
              <w:t>i</w:t>
            </w:r>
            <w:r>
              <w:rPr>
                <w:color w:val="363435"/>
                <w:spacing w:val="-1"/>
                <w:w w:val="103"/>
              </w:rPr>
              <w:t>n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4"/>
              </w:rPr>
              <w:t>ervi</w:t>
            </w:r>
            <w:r>
              <w:rPr>
                <w:color w:val="363435"/>
                <w:spacing w:val="-3"/>
                <w:w w:val="114"/>
              </w:rPr>
              <w:t>e</w:t>
            </w:r>
            <w:r>
              <w:rPr>
                <w:color w:val="363435"/>
                <w:w w:val="112"/>
              </w:rPr>
              <w:t>w</w:t>
            </w:r>
          </w:p>
        </w:tc>
      </w:tr>
      <w:tr w:rsidR="0052305C" w14:paraId="34388B26" w14:textId="77777777" w:rsidTr="009F3C57">
        <w:trPr>
          <w:trHeight w:hRule="exact" w:val="82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BC5AFEF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Of</w:t>
            </w:r>
            <w:r>
              <w:rPr>
                <w:color w:val="363435"/>
                <w:spacing w:val="-5"/>
              </w:rPr>
              <w:t>f</w:t>
            </w:r>
            <w:r>
              <w:rPr>
                <w:color w:val="363435"/>
              </w:rPr>
              <w:t>er</w:t>
            </w:r>
            <w:r>
              <w:rPr>
                <w:color w:val="363435"/>
                <w:spacing w:val="16"/>
              </w:rPr>
              <w:t xml:space="preserve"> </w:t>
            </w:r>
            <w:r>
              <w:rPr>
                <w:color w:val="363435"/>
                <w:w w:val="119"/>
              </w:rPr>
              <w:t>l</w:t>
            </w:r>
            <w:r>
              <w:rPr>
                <w:color w:val="363435"/>
                <w:spacing w:val="-1"/>
                <w:w w:val="119"/>
              </w:rPr>
              <w:t>e</w:t>
            </w:r>
            <w:r>
              <w:rPr>
                <w:color w:val="363435"/>
                <w:w w:val="120"/>
              </w:rPr>
              <w:t>t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20"/>
              </w:rPr>
              <w:t>er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9FB186D" w14:textId="77777777" w:rsidR="0052305C" w:rsidRDefault="002A0055" w:rsidP="00542027">
            <w:pPr>
              <w:spacing w:before="71" w:line="250" w:lineRule="auto"/>
              <w:ind w:left="70" w:right="313"/>
              <w:jc w:val="both"/>
            </w:pPr>
            <w:r>
              <w:rPr>
                <w:color w:val="363435"/>
                <w:w w:val="109"/>
              </w:rPr>
              <w:t>P</w:t>
            </w:r>
            <w:r>
              <w:rPr>
                <w:color w:val="363435"/>
                <w:spacing w:val="-5"/>
                <w:w w:val="109"/>
              </w:rPr>
              <w:t>r</w:t>
            </w:r>
            <w:r>
              <w:rPr>
                <w:color w:val="363435"/>
                <w:spacing w:val="-4"/>
                <w:w w:val="109"/>
              </w:rPr>
              <w:t>o</w:t>
            </w:r>
            <w:r>
              <w:rPr>
                <w:color w:val="363435"/>
                <w:w w:val="109"/>
              </w:rPr>
              <w:t>vision</w:t>
            </w:r>
            <w:r>
              <w:rPr>
                <w:color w:val="363435"/>
                <w:spacing w:val="-2"/>
                <w:w w:val="109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</w:rPr>
              <w:t>all</w:t>
            </w:r>
            <w:r>
              <w:rPr>
                <w:color w:val="363435"/>
                <w:spacing w:val="13"/>
              </w:rPr>
              <w:t xml:space="preserve"> 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24"/>
              </w:rPr>
              <w:t>el</w:t>
            </w:r>
            <w:r>
              <w:rPr>
                <w:color w:val="363435"/>
                <w:spacing w:val="-3"/>
                <w:w w:val="124"/>
              </w:rPr>
              <w:t>e</w:t>
            </w:r>
            <w:r>
              <w:rPr>
                <w:color w:val="363435"/>
                <w:spacing w:val="-3"/>
                <w:w w:val="106"/>
              </w:rPr>
              <w:t>v</w:t>
            </w:r>
            <w:r>
              <w:rPr>
                <w:color w:val="363435"/>
                <w:w w:val="119"/>
              </w:rPr>
              <w:t>a</w:t>
            </w:r>
            <w:r>
              <w:rPr>
                <w:color w:val="363435"/>
                <w:spacing w:val="-1"/>
                <w:w w:val="119"/>
              </w:rPr>
              <w:t>n</w:t>
            </w:r>
            <w:r>
              <w:rPr>
                <w:color w:val="363435"/>
                <w:w w:val="120"/>
              </w:rPr>
              <w:t xml:space="preserve">t </w:t>
            </w:r>
            <w:r>
              <w:rPr>
                <w:color w:val="363435"/>
                <w:w w:val="121"/>
              </w:rPr>
              <w:t>docume</w:t>
            </w:r>
            <w:r>
              <w:rPr>
                <w:color w:val="363435"/>
                <w:spacing w:val="-1"/>
                <w:w w:val="121"/>
              </w:rPr>
              <w:t>n</w:t>
            </w:r>
            <w:r>
              <w:rPr>
                <w:color w:val="363435"/>
                <w:w w:val="122"/>
              </w:rPr>
              <w:t>t</w:t>
            </w:r>
            <w:r>
              <w:rPr>
                <w:color w:val="363435"/>
                <w:spacing w:val="-1"/>
                <w:w w:val="122"/>
              </w:rPr>
              <w:t>a</w:t>
            </w:r>
            <w:r>
              <w:rPr>
                <w:color w:val="363435"/>
                <w:w w:val="111"/>
              </w:rPr>
              <w:t>tion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0E4D4B5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5C0E5B0" w14:textId="77777777" w:rsidR="0052305C" w:rsidRDefault="002A0055" w:rsidP="00542027">
            <w:pPr>
              <w:spacing w:before="71" w:line="250" w:lineRule="auto"/>
              <w:ind w:left="70" w:right="370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>1</w:t>
            </w:r>
            <w:r>
              <w:rPr>
                <w:color w:val="363435"/>
                <w:spacing w:val="-19"/>
              </w:rPr>
              <w:t xml:space="preserve"> </w:t>
            </w:r>
            <w:r>
              <w:rPr>
                <w:color w:val="363435"/>
                <w:spacing w:val="-5"/>
                <w:w w:val="118"/>
              </w:rPr>
              <w:t>w</w:t>
            </w:r>
            <w:r>
              <w:rPr>
                <w:color w:val="363435"/>
                <w:w w:val="118"/>
              </w:rPr>
              <w:t>eek</w:t>
            </w:r>
            <w:r>
              <w:rPr>
                <w:color w:val="363435"/>
                <w:spacing w:val="-5"/>
                <w:w w:val="118"/>
              </w:rPr>
              <w:t xml:space="preserve"> </w:t>
            </w:r>
            <w:r>
              <w:rPr>
                <w:color w:val="363435"/>
                <w:spacing w:val="-1"/>
                <w:w w:val="123"/>
              </w:rPr>
              <w:t>a</w:t>
            </w:r>
            <w:r>
              <w:rPr>
                <w:color w:val="363435"/>
                <w:w w:val="109"/>
              </w:rPr>
              <w:t>f</w:t>
            </w:r>
            <w:r>
              <w:rPr>
                <w:color w:val="363435"/>
                <w:spacing w:val="-3"/>
                <w:w w:val="109"/>
              </w:rPr>
              <w:t>t</w:t>
            </w:r>
            <w:r>
              <w:rPr>
                <w:color w:val="363435"/>
                <w:w w:val="120"/>
              </w:rPr>
              <w:t xml:space="preserve">er </w:t>
            </w:r>
            <w:r>
              <w:rPr>
                <w:color w:val="363435"/>
                <w:spacing w:val="-1"/>
                <w:w w:val="115"/>
              </w:rPr>
              <w:t>c</w:t>
            </w:r>
            <w:r>
              <w:rPr>
                <w:color w:val="363435"/>
                <w:w w:val="115"/>
              </w:rPr>
              <w:t>ommunic</w:t>
            </w:r>
            <w:r>
              <w:rPr>
                <w:color w:val="363435"/>
                <w:spacing w:val="-1"/>
                <w:w w:val="115"/>
              </w:rPr>
              <w:t>a</w:t>
            </w:r>
            <w:r>
              <w:rPr>
                <w:color w:val="363435"/>
                <w:w w:val="115"/>
              </w:rPr>
              <w:t>tion</w:t>
            </w:r>
            <w:r>
              <w:rPr>
                <w:color w:val="363435"/>
                <w:spacing w:val="-3"/>
                <w:w w:val="115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w w:val="124"/>
              </w:rPr>
              <w:t>su</w:t>
            </w:r>
            <w:r>
              <w:rPr>
                <w:color w:val="363435"/>
                <w:spacing w:val="-1"/>
                <w:w w:val="124"/>
              </w:rPr>
              <w:t>cc</w:t>
            </w:r>
            <w:r>
              <w:rPr>
                <w:color w:val="363435"/>
                <w:w w:val="124"/>
              </w:rPr>
              <w:t>ess</w:t>
            </w:r>
            <w:r>
              <w:rPr>
                <w:color w:val="363435"/>
                <w:spacing w:val="-9"/>
                <w:w w:val="124"/>
              </w:rPr>
              <w:t xml:space="preserve"> </w:t>
            </w:r>
            <w:r>
              <w:rPr>
                <w:color w:val="363435"/>
                <w:spacing w:val="-1"/>
              </w:rPr>
              <w:t>a</w:t>
            </w:r>
            <w:r>
              <w:rPr>
                <w:color w:val="363435"/>
              </w:rPr>
              <w:t>t</w:t>
            </w:r>
            <w:r>
              <w:rPr>
                <w:color w:val="363435"/>
                <w:spacing w:val="32"/>
              </w:rPr>
              <w:t xml:space="preserve"> </w:t>
            </w:r>
            <w:r>
              <w:rPr>
                <w:color w:val="363435"/>
                <w:w w:val="103"/>
              </w:rPr>
              <w:t>i</w:t>
            </w:r>
            <w:r>
              <w:rPr>
                <w:color w:val="363435"/>
                <w:spacing w:val="-1"/>
                <w:w w:val="103"/>
              </w:rPr>
              <w:t>n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4"/>
              </w:rPr>
              <w:t>ervi</w:t>
            </w:r>
            <w:r>
              <w:rPr>
                <w:color w:val="363435"/>
                <w:spacing w:val="-3"/>
                <w:w w:val="114"/>
              </w:rPr>
              <w:t>e</w:t>
            </w:r>
            <w:r>
              <w:rPr>
                <w:color w:val="363435"/>
                <w:w w:val="112"/>
              </w:rPr>
              <w:t>w</w:t>
            </w:r>
          </w:p>
        </w:tc>
      </w:tr>
      <w:tr w:rsidR="0052305C" w14:paraId="1520C4E3" w14:textId="77777777" w:rsidTr="009F3C57">
        <w:trPr>
          <w:trHeight w:hRule="exact" w:val="106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83EF98F" w14:textId="77777777" w:rsidR="0052305C" w:rsidRDefault="002A0055" w:rsidP="00542027">
            <w:pPr>
              <w:spacing w:before="71" w:line="250" w:lineRule="auto"/>
              <w:ind w:left="70" w:right="462"/>
              <w:jc w:val="both"/>
            </w:pPr>
            <w:r>
              <w:rPr>
                <w:color w:val="363435"/>
                <w:w w:val="116"/>
              </w:rPr>
              <w:t>Underta</w:t>
            </w:r>
            <w:r>
              <w:rPr>
                <w:color w:val="363435"/>
                <w:spacing w:val="-6"/>
                <w:w w:val="116"/>
              </w:rPr>
              <w:t>k</w:t>
            </w:r>
            <w:r>
              <w:rPr>
                <w:color w:val="363435"/>
                <w:w w:val="116"/>
              </w:rPr>
              <w:t>e</w:t>
            </w:r>
            <w:r>
              <w:rPr>
                <w:color w:val="363435"/>
                <w:spacing w:val="1"/>
                <w:w w:val="116"/>
              </w:rPr>
              <w:t xml:space="preserve"> </w:t>
            </w:r>
            <w:r>
              <w:rPr>
                <w:color w:val="363435"/>
                <w:w w:val="123"/>
              </w:rPr>
              <w:t>st</w:t>
            </w:r>
            <w:r>
              <w:rPr>
                <w:color w:val="363435"/>
                <w:spacing w:val="-1"/>
                <w:w w:val="123"/>
              </w:rPr>
              <w:t>a</w:t>
            </w:r>
            <w:r>
              <w:rPr>
                <w:color w:val="363435"/>
                <w:w w:val="87"/>
              </w:rPr>
              <w:t xml:space="preserve">ff </w:t>
            </w:r>
            <w:r>
              <w:rPr>
                <w:color w:val="363435"/>
                <w:w w:val="119"/>
              </w:rPr>
              <w:t>per</w:t>
            </w:r>
            <w:r>
              <w:rPr>
                <w:color w:val="363435"/>
                <w:spacing w:val="-6"/>
                <w:w w:val="119"/>
              </w:rPr>
              <w:t>f</w:t>
            </w:r>
            <w:r>
              <w:rPr>
                <w:color w:val="363435"/>
                <w:w w:val="119"/>
              </w:rPr>
              <w:t>orman</w:t>
            </w:r>
            <w:r>
              <w:rPr>
                <w:color w:val="363435"/>
                <w:spacing w:val="-1"/>
                <w:w w:val="119"/>
              </w:rPr>
              <w:t>c</w:t>
            </w:r>
            <w:r>
              <w:rPr>
                <w:color w:val="363435"/>
                <w:w w:val="119"/>
              </w:rPr>
              <w:t>e</w:t>
            </w:r>
            <w:r>
              <w:rPr>
                <w:color w:val="363435"/>
                <w:spacing w:val="-8"/>
                <w:w w:val="119"/>
              </w:rPr>
              <w:t xml:space="preserve"> </w:t>
            </w:r>
            <w:r>
              <w:rPr>
                <w:color w:val="363435"/>
                <w:w w:val="119"/>
              </w:rPr>
              <w:t>app</w:t>
            </w:r>
            <w:r>
              <w:rPr>
                <w:color w:val="363435"/>
                <w:spacing w:val="-1"/>
                <w:w w:val="119"/>
              </w:rPr>
              <w:t>r</w:t>
            </w:r>
            <w:r>
              <w:rPr>
                <w:color w:val="363435"/>
                <w:w w:val="113"/>
              </w:rPr>
              <w:t xml:space="preserve">aisal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spacing w:val="-3"/>
                <w:w w:val="114"/>
              </w:rPr>
              <w:t>ev</w:t>
            </w:r>
            <w:r>
              <w:rPr>
                <w:color w:val="363435"/>
                <w:w w:val="114"/>
              </w:rPr>
              <w:t>alu</w:t>
            </w:r>
            <w:r>
              <w:rPr>
                <w:color w:val="363435"/>
                <w:spacing w:val="-1"/>
                <w:w w:val="114"/>
              </w:rPr>
              <w:t>a</w:t>
            </w:r>
            <w:r>
              <w:rPr>
                <w:color w:val="363435"/>
                <w:spacing w:val="-3"/>
                <w:w w:val="114"/>
              </w:rPr>
              <w:t>t</w:t>
            </w:r>
            <w:r>
              <w:rPr>
                <w:color w:val="363435"/>
                <w:w w:val="114"/>
              </w:rPr>
              <w:t>e</w:t>
            </w:r>
            <w:r>
              <w:rPr>
                <w:color w:val="363435"/>
                <w:spacing w:val="33"/>
                <w:w w:val="114"/>
              </w:rPr>
              <w:t xml:space="preserve"> </w:t>
            </w:r>
            <w:r>
              <w:rPr>
                <w:color w:val="363435"/>
                <w:w w:val="114"/>
              </w:rPr>
              <w:t xml:space="preserve">individual </w:t>
            </w:r>
            <w:r>
              <w:rPr>
                <w:color w:val="363435"/>
                <w:w w:val="117"/>
              </w:rPr>
              <w:t>per</w:t>
            </w:r>
            <w:r>
              <w:rPr>
                <w:color w:val="363435"/>
                <w:spacing w:val="-5"/>
                <w:w w:val="117"/>
              </w:rPr>
              <w:t>f</w:t>
            </w:r>
            <w:r>
              <w:rPr>
                <w:color w:val="363435"/>
                <w:w w:val="118"/>
              </w:rPr>
              <w:t>orman</w:t>
            </w:r>
            <w:r>
              <w:rPr>
                <w:color w:val="363435"/>
                <w:spacing w:val="-1"/>
                <w:w w:val="118"/>
              </w:rPr>
              <w:t>c</w:t>
            </w:r>
            <w:r>
              <w:rPr>
                <w:color w:val="363435"/>
                <w:w w:val="132"/>
              </w:rPr>
              <w:t>e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2F8CB1A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w w:val="114"/>
              </w:rPr>
              <w:t>Submission</w:t>
            </w:r>
            <w:r>
              <w:rPr>
                <w:color w:val="363435"/>
                <w:spacing w:val="-6"/>
                <w:w w:val="114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w w:val="116"/>
              </w:rPr>
              <w:t>du</w:t>
            </w:r>
            <w:r>
              <w:rPr>
                <w:color w:val="363435"/>
                <w:spacing w:val="-2"/>
                <w:w w:val="116"/>
              </w:rPr>
              <w:t>l</w:t>
            </w:r>
            <w:r>
              <w:rPr>
                <w:color w:val="363435"/>
                <w:w w:val="108"/>
              </w:rPr>
              <w:t>y</w:t>
            </w:r>
          </w:p>
          <w:p w14:paraId="3D946A81" w14:textId="77777777" w:rsidR="0052305C" w:rsidRDefault="002A0055" w:rsidP="00542027">
            <w:pPr>
              <w:spacing w:before="10"/>
              <w:ind w:left="70"/>
              <w:jc w:val="both"/>
            </w:pPr>
            <w:r>
              <w:rPr>
                <w:color w:val="363435"/>
                <w:w w:val="120"/>
              </w:rPr>
              <w:t>signed</w:t>
            </w:r>
            <w:r>
              <w:rPr>
                <w:color w:val="363435"/>
                <w:spacing w:val="-14"/>
                <w:w w:val="120"/>
              </w:rPr>
              <w:t xml:space="preserve"> </w:t>
            </w:r>
            <w:r>
              <w:rPr>
                <w:color w:val="363435"/>
                <w:w w:val="120"/>
              </w:rPr>
              <w:t>and</w:t>
            </w:r>
            <w:r>
              <w:rPr>
                <w:color w:val="363435"/>
                <w:spacing w:val="-6"/>
                <w:w w:val="120"/>
              </w:rPr>
              <w:t xml:space="preserve"> </w:t>
            </w:r>
            <w:r>
              <w:rPr>
                <w:color w:val="363435"/>
              </w:rPr>
              <w:t>filled</w:t>
            </w:r>
            <w:r>
              <w:rPr>
                <w:color w:val="363435"/>
                <w:spacing w:val="30"/>
              </w:rPr>
              <w:t xml:space="preserve"> </w:t>
            </w:r>
            <w:r>
              <w:rPr>
                <w:color w:val="363435"/>
                <w:spacing w:val="-6"/>
                <w:w w:val="114"/>
              </w:rPr>
              <w:t>f</w:t>
            </w:r>
            <w:r>
              <w:rPr>
                <w:color w:val="363435"/>
                <w:w w:val="114"/>
              </w:rPr>
              <w:t>orms</w:t>
            </w:r>
            <w:r>
              <w:rPr>
                <w:color w:val="363435"/>
                <w:spacing w:val="-3"/>
                <w:w w:val="114"/>
              </w:rPr>
              <w:t xml:space="preserve"> </w:t>
            </w:r>
            <w:r>
              <w:rPr>
                <w:color w:val="363435"/>
                <w:spacing w:val="-4"/>
                <w:w w:val="123"/>
              </w:rPr>
              <w:t>b</w:t>
            </w:r>
            <w:r>
              <w:rPr>
                <w:color w:val="363435"/>
                <w:w w:val="108"/>
              </w:rPr>
              <w:t>y</w:t>
            </w:r>
          </w:p>
          <w:p w14:paraId="01C6AA56" w14:textId="77777777" w:rsidR="0052305C" w:rsidRDefault="002A0055" w:rsidP="00542027">
            <w:pPr>
              <w:spacing w:before="10"/>
              <w:ind w:left="70"/>
              <w:jc w:val="both"/>
            </w:pPr>
            <w:r>
              <w:rPr>
                <w:color w:val="363435"/>
                <w:w w:val="109"/>
              </w:rPr>
              <w:t>individual</w:t>
            </w:r>
            <w:r>
              <w:rPr>
                <w:color w:val="363435"/>
                <w:spacing w:val="-9"/>
                <w:w w:val="109"/>
              </w:rPr>
              <w:t xml:space="preserve"> </w:t>
            </w:r>
            <w:r>
              <w:rPr>
                <w:color w:val="363435"/>
                <w:w w:val="122"/>
              </w:rPr>
              <w:t>departme</w:t>
            </w:r>
            <w:r>
              <w:rPr>
                <w:color w:val="363435"/>
                <w:spacing w:val="-1"/>
                <w:w w:val="122"/>
              </w:rPr>
              <w:t>n</w:t>
            </w:r>
            <w:r>
              <w:rPr>
                <w:color w:val="363435"/>
                <w:w w:val="123"/>
              </w:rPr>
              <w:t>ts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3D81660E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8350580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18"/>
                <w:w w:val="111"/>
              </w:rPr>
              <w:t>T</w:t>
            </w:r>
            <w:r>
              <w:rPr>
                <w:color w:val="363435"/>
                <w:w w:val="111"/>
              </w:rPr>
              <w:t>wi</w:t>
            </w:r>
            <w:r>
              <w:rPr>
                <w:color w:val="363435"/>
                <w:spacing w:val="-1"/>
                <w:w w:val="111"/>
              </w:rPr>
              <w:t>c</w:t>
            </w:r>
            <w:r>
              <w:rPr>
                <w:color w:val="363435"/>
                <w:w w:val="111"/>
              </w:rPr>
              <w:t>e</w:t>
            </w:r>
            <w:r>
              <w:rPr>
                <w:color w:val="363435"/>
                <w:spacing w:val="-3"/>
                <w:w w:val="111"/>
              </w:rPr>
              <w:t xml:space="preserve"> </w:t>
            </w:r>
            <w:r>
              <w:rPr>
                <w:color w:val="363435"/>
              </w:rPr>
              <w:t>a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spacing w:val="-4"/>
                <w:w w:val="108"/>
              </w:rPr>
              <w:t>y</w:t>
            </w:r>
            <w:r>
              <w:rPr>
                <w:color w:val="363435"/>
                <w:w w:val="121"/>
              </w:rPr>
              <w:t>ear</w:t>
            </w:r>
          </w:p>
        </w:tc>
      </w:tr>
      <w:tr w:rsidR="0052305C" w14:paraId="277894F6" w14:textId="77777777" w:rsidTr="009F3C57">
        <w:trPr>
          <w:trHeight w:hRule="exact" w:val="130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52DF396" w14:textId="77777777" w:rsidR="0052305C" w:rsidRDefault="002A0055" w:rsidP="00542027">
            <w:pPr>
              <w:spacing w:before="71" w:line="250" w:lineRule="auto"/>
              <w:ind w:left="70" w:right="599"/>
              <w:jc w:val="both"/>
            </w:pPr>
            <w:r>
              <w:rPr>
                <w:color w:val="363435"/>
                <w:spacing w:val="-3"/>
                <w:w w:val="93"/>
              </w:rPr>
              <w:t>A</w:t>
            </w:r>
            <w:r>
              <w:rPr>
                <w:color w:val="363435"/>
                <w:w w:val="119"/>
              </w:rPr>
              <w:t>dd</w:t>
            </w:r>
            <w:r>
              <w:rPr>
                <w:color w:val="363435"/>
                <w:spacing w:val="-5"/>
                <w:w w:val="119"/>
              </w:rPr>
              <w:t>r</w:t>
            </w:r>
            <w:r>
              <w:rPr>
                <w:color w:val="363435"/>
                <w:w w:val="127"/>
              </w:rPr>
              <w:t>ess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w w:val="121"/>
              </w:rPr>
              <w:t>and</w:t>
            </w:r>
            <w:r>
              <w:rPr>
                <w:color w:val="363435"/>
                <w:spacing w:val="-9"/>
                <w:w w:val="121"/>
              </w:rPr>
              <w:t xml:space="preserve"> 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20"/>
              </w:rPr>
              <w:t>eso</w:t>
            </w:r>
            <w:r>
              <w:rPr>
                <w:color w:val="363435"/>
                <w:spacing w:val="-2"/>
                <w:w w:val="120"/>
              </w:rPr>
              <w:t>l</w:t>
            </w:r>
            <w:r>
              <w:rPr>
                <w:color w:val="363435"/>
                <w:spacing w:val="-4"/>
                <w:w w:val="106"/>
              </w:rPr>
              <w:t>v</w:t>
            </w:r>
            <w:r>
              <w:rPr>
                <w:color w:val="363435"/>
                <w:w w:val="132"/>
              </w:rPr>
              <w:t xml:space="preserve">e </w:t>
            </w:r>
            <w:r>
              <w:rPr>
                <w:color w:val="363435"/>
                <w:w w:val="120"/>
              </w:rPr>
              <w:t>cus</w:t>
            </w:r>
            <w:r>
              <w:rPr>
                <w:color w:val="363435"/>
                <w:spacing w:val="-4"/>
                <w:w w:val="120"/>
              </w:rPr>
              <w:t>t</w:t>
            </w:r>
            <w:r>
              <w:rPr>
                <w:color w:val="363435"/>
                <w:w w:val="120"/>
              </w:rPr>
              <w:t>omer</w:t>
            </w:r>
            <w:r>
              <w:rPr>
                <w:color w:val="363435"/>
                <w:spacing w:val="-11"/>
                <w:w w:val="120"/>
              </w:rPr>
              <w:t xml:space="preserve">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4"/>
              </w:rPr>
              <w:t>omplai</w:t>
            </w:r>
            <w:r>
              <w:rPr>
                <w:color w:val="363435"/>
                <w:spacing w:val="-1"/>
                <w:w w:val="114"/>
              </w:rPr>
              <w:t>n</w:t>
            </w:r>
            <w:r>
              <w:rPr>
                <w:color w:val="363435"/>
                <w:w w:val="123"/>
              </w:rPr>
              <w:t>ts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EE68107" w14:textId="77777777" w:rsidR="0052305C" w:rsidRDefault="002A0055" w:rsidP="00542027">
            <w:pPr>
              <w:spacing w:before="71" w:line="250" w:lineRule="auto"/>
              <w:ind w:left="70" w:right="369"/>
              <w:jc w:val="both"/>
            </w:pPr>
            <w:r>
              <w:rPr>
                <w:color w:val="363435"/>
                <w:spacing w:val="-4"/>
                <w:w w:val="113"/>
              </w:rPr>
              <w:t>L</w:t>
            </w:r>
            <w:r>
              <w:rPr>
                <w:color w:val="363435"/>
                <w:w w:val="113"/>
              </w:rPr>
              <w:t>odging</w:t>
            </w:r>
            <w:r>
              <w:rPr>
                <w:color w:val="363435"/>
                <w:spacing w:val="-5"/>
                <w:w w:val="113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4"/>
              </w:rPr>
              <w:t>omplai</w:t>
            </w:r>
            <w:r>
              <w:rPr>
                <w:color w:val="363435"/>
                <w:spacing w:val="-1"/>
                <w:w w:val="114"/>
              </w:rPr>
              <w:t>n</w:t>
            </w:r>
            <w:r>
              <w:rPr>
                <w:color w:val="363435"/>
                <w:w w:val="123"/>
              </w:rPr>
              <w:t xml:space="preserve">ts </w:t>
            </w:r>
            <w:r>
              <w:rPr>
                <w:color w:val="363435"/>
              </w:rPr>
              <w:t>in</w:t>
            </w:r>
            <w:r>
              <w:rPr>
                <w:color w:val="363435"/>
                <w:spacing w:val="6"/>
              </w:rPr>
              <w:t xml:space="preserve"> </w:t>
            </w:r>
            <w:r>
              <w:rPr>
                <w:color w:val="363435"/>
                <w:spacing w:val="-6"/>
                <w:w w:val="113"/>
              </w:rPr>
              <w:t>r</w:t>
            </w:r>
            <w:r>
              <w:rPr>
                <w:color w:val="363435"/>
                <w:w w:val="113"/>
              </w:rPr>
              <w:t>el</w:t>
            </w:r>
            <w:r>
              <w:rPr>
                <w:color w:val="363435"/>
                <w:spacing w:val="-1"/>
                <w:w w:val="113"/>
              </w:rPr>
              <w:t>a</w:t>
            </w:r>
            <w:r>
              <w:rPr>
                <w:color w:val="363435"/>
                <w:w w:val="113"/>
              </w:rPr>
              <w:t xml:space="preserve">tion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w w:val="114"/>
              </w:rPr>
              <w:t>servi</w:t>
            </w:r>
            <w:r>
              <w:rPr>
                <w:color w:val="363435"/>
                <w:spacing w:val="-1"/>
                <w:w w:val="114"/>
              </w:rPr>
              <w:t>c</w:t>
            </w:r>
            <w:r>
              <w:rPr>
                <w:color w:val="363435"/>
                <w:w w:val="129"/>
              </w:rPr>
              <w:t xml:space="preserve">es </w:t>
            </w:r>
            <w:r>
              <w:rPr>
                <w:color w:val="363435"/>
                <w:spacing w:val="-6"/>
                <w:w w:val="119"/>
              </w:rPr>
              <w:t>r</w:t>
            </w:r>
            <w:r>
              <w:rPr>
                <w:color w:val="363435"/>
                <w:w w:val="119"/>
              </w:rPr>
              <w:t>ende</w:t>
            </w:r>
            <w:r>
              <w:rPr>
                <w:color w:val="363435"/>
                <w:spacing w:val="-6"/>
                <w:w w:val="119"/>
              </w:rPr>
              <w:t>r</w:t>
            </w:r>
            <w:r>
              <w:rPr>
                <w:color w:val="363435"/>
                <w:w w:val="119"/>
              </w:rPr>
              <w:t>ed</w:t>
            </w:r>
            <w:r>
              <w:rPr>
                <w:color w:val="363435"/>
                <w:spacing w:val="19"/>
                <w:w w:val="119"/>
              </w:rPr>
              <w:t xml:space="preserve"> </w:t>
            </w:r>
            <w:r>
              <w:rPr>
                <w:color w:val="363435"/>
                <w:w w:val="119"/>
              </w:rPr>
              <w:t>th</w:t>
            </w:r>
            <w:r>
              <w:rPr>
                <w:color w:val="363435"/>
                <w:spacing w:val="-6"/>
                <w:w w:val="119"/>
              </w:rPr>
              <w:t>r</w:t>
            </w:r>
            <w:r>
              <w:rPr>
                <w:color w:val="363435"/>
                <w:w w:val="119"/>
              </w:rPr>
              <w:t>ough</w:t>
            </w:r>
            <w:r>
              <w:rPr>
                <w:color w:val="363435"/>
                <w:spacing w:val="-19"/>
                <w:w w:val="119"/>
              </w:rPr>
              <w:t xml:space="preserve"> </w:t>
            </w:r>
            <w:r>
              <w:rPr>
                <w:color w:val="363435"/>
                <w:w w:val="123"/>
              </w:rPr>
              <w:t xml:space="preserve">the </w:t>
            </w:r>
            <w:r>
              <w:rPr>
                <w:color w:val="363435"/>
                <w:spacing w:val="-1"/>
                <w:w w:val="115"/>
              </w:rPr>
              <w:t>c</w:t>
            </w:r>
            <w:r>
              <w:rPr>
                <w:color w:val="363435"/>
                <w:w w:val="115"/>
              </w:rPr>
              <w:t>omplai</w:t>
            </w:r>
            <w:r>
              <w:rPr>
                <w:color w:val="363435"/>
                <w:spacing w:val="-1"/>
                <w:w w:val="115"/>
              </w:rPr>
              <w:t>n</w:t>
            </w:r>
            <w:r>
              <w:rPr>
                <w:color w:val="363435"/>
                <w:w w:val="115"/>
              </w:rPr>
              <w:t>ts</w:t>
            </w:r>
            <w:r>
              <w:rPr>
                <w:color w:val="363435"/>
                <w:spacing w:val="5"/>
                <w:w w:val="115"/>
              </w:rPr>
              <w:t xml:space="preserve"> </w:t>
            </w:r>
            <w:r>
              <w:rPr>
                <w:color w:val="363435"/>
                <w:w w:val="115"/>
              </w:rPr>
              <w:t xml:space="preserve">handling </w:t>
            </w:r>
            <w:r>
              <w:rPr>
                <w:color w:val="363435"/>
                <w:w w:val="119"/>
              </w:rPr>
              <w:t>mechanisms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BF0EAF2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4721411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w w:val="111"/>
              </w:rPr>
              <w:t>Co</w:t>
            </w:r>
            <w:r>
              <w:rPr>
                <w:color w:val="363435"/>
                <w:spacing w:val="-1"/>
                <w:w w:val="111"/>
              </w:rPr>
              <w:t>n</w:t>
            </w:r>
            <w:r>
              <w:rPr>
                <w:color w:val="363435"/>
                <w:w w:val="115"/>
              </w:rPr>
              <w:t>tinuous</w:t>
            </w:r>
          </w:p>
        </w:tc>
      </w:tr>
      <w:tr w:rsidR="0052305C" w14:paraId="1F64DA00" w14:textId="77777777" w:rsidTr="009F3C57">
        <w:trPr>
          <w:trHeight w:hRule="exact" w:val="106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57F77177" w14:textId="77777777" w:rsidR="0052305C" w:rsidRDefault="002A0055" w:rsidP="00542027">
            <w:pPr>
              <w:spacing w:before="71" w:line="250" w:lineRule="auto"/>
              <w:ind w:left="70" w:right="116"/>
              <w:jc w:val="both"/>
            </w:pPr>
            <w:r>
              <w:rPr>
                <w:color w:val="363435"/>
                <w:spacing w:val="-3"/>
                <w:w w:val="116"/>
              </w:rPr>
              <w:t>R</w:t>
            </w:r>
            <w:r>
              <w:rPr>
                <w:color w:val="363435"/>
                <w:w w:val="116"/>
              </w:rPr>
              <w:t>e</w:t>
            </w:r>
            <w:r>
              <w:rPr>
                <w:color w:val="363435"/>
                <w:spacing w:val="-1"/>
                <w:w w:val="116"/>
              </w:rPr>
              <w:t>c</w:t>
            </w:r>
            <w:r>
              <w:rPr>
                <w:color w:val="363435"/>
                <w:w w:val="116"/>
              </w:rPr>
              <w:t>ei</w:t>
            </w:r>
            <w:r>
              <w:rPr>
                <w:color w:val="363435"/>
                <w:spacing w:val="-1"/>
                <w:w w:val="116"/>
              </w:rPr>
              <w:t>p</w:t>
            </w:r>
            <w:r>
              <w:rPr>
                <w:color w:val="363435"/>
                <w:w w:val="116"/>
              </w:rPr>
              <w:t>ting</w:t>
            </w:r>
            <w:r>
              <w:rPr>
                <w:color w:val="363435"/>
                <w:spacing w:val="-21"/>
                <w:w w:val="116"/>
              </w:rPr>
              <w:t xml:space="preserve"> </w:t>
            </w:r>
            <w:r>
              <w:rPr>
                <w:color w:val="363435"/>
                <w:w w:val="116"/>
              </w:rPr>
              <w:t>p</w:t>
            </w:r>
            <w:r>
              <w:rPr>
                <w:color w:val="363435"/>
                <w:spacing w:val="-3"/>
                <w:w w:val="116"/>
              </w:rPr>
              <w:t>a</w:t>
            </w:r>
            <w:r>
              <w:rPr>
                <w:color w:val="363435"/>
                <w:w w:val="116"/>
              </w:rPr>
              <w:t>yme</w:t>
            </w:r>
            <w:r>
              <w:rPr>
                <w:color w:val="363435"/>
                <w:spacing w:val="-1"/>
                <w:w w:val="116"/>
              </w:rPr>
              <w:t>n</w:t>
            </w:r>
            <w:r>
              <w:rPr>
                <w:color w:val="363435"/>
                <w:w w:val="116"/>
              </w:rPr>
              <w:t>t</w:t>
            </w:r>
            <w:r>
              <w:rPr>
                <w:color w:val="363435"/>
                <w:spacing w:val="18"/>
                <w:w w:val="116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w w:val="115"/>
              </w:rPr>
              <w:t>cash;</w:t>
            </w:r>
            <w:r>
              <w:rPr>
                <w:color w:val="363435"/>
                <w:spacing w:val="-7"/>
                <w:w w:val="115"/>
              </w:rPr>
              <w:t xml:space="preserve"> </w:t>
            </w:r>
            <w:r>
              <w:rPr>
                <w:color w:val="363435"/>
                <w:w w:val="115"/>
              </w:rPr>
              <w:t>ackn</w:t>
            </w:r>
            <w:r>
              <w:rPr>
                <w:color w:val="363435"/>
                <w:spacing w:val="-5"/>
                <w:w w:val="115"/>
              </w:rPr>
              <w:t>o</w:t>
            </w:r>
            <w:r>
              <w:rPr>
                <w:color w:val="363435"/>
                <w:w w:val="115"/>
              </w:rPr>
              <w:t>wledging</w:t>
            </w:r>
            <w:r>
              <w:rPr>
                <w:color w:val="363435"/>
                <w:spacing w:val="11"/>
                <w:w w:val="115"/>
              </w:rPr>
              <w:t xml:space="preserve"> </w:t>
            </w:r>
            <w:r>
              <w:rPr>
                <w:color w:val="363435"/>
                <w:w w:val="121"/>
              </w:rPr>
              <w:t xml:space="preserve">cash </w:t>
            </w:r>
            <w:r>
              <w:rPr>
                <w:color w:val="363435"/>
                <w:spacing w:val="-6"/>
                <w:w w:val="119"/>
              </w:rPr>
              <w:t>r</w:t>
            </w:r>
            <w:r>
              <w:rPr>
                <w:color w:val="363435"/>
                <w:w w:val="119"/>
              </w:rPr>
              <w:t>e</w:t>
            </w:r>
            <w:r>
              <w:rPr>
                <w:color w:val="363435"/>
                <w:spacing w:val="-1"/>
                <w:w w:val="119"/>
              </w:rPr>
              <w:t>c</w:t>
            </w:r>
            <w:r>
              <w:rPr>
                <w:color w:val="363435"/>
                <w:w w:val="119"/>
              </w:rPr>
              <w:t>ei</w:t>
            </w:r>
            <w:r>
              <w:rPr>
                <w:color w:val="363435"/>
                <w:spacing w:val="-1"/>
                <w:w w:val="119"/>
              </w:rPr>
              <w:t>p</w:t>
            </w:r>
            <w:r>
              <w:rPr>
                <w:color w:val="363435"/>
                <w:w w:val="119"/>
              </w:rPr>
              <w:t>ts</w:t>
            </w:r>
            <w:r>
              <w:rPr>
                <w:color w:val="363435"/>
                <w:spacing w:val="-3"/>
                <w:w w:val="119"/>
              </w:rPr>
              <w:t xml:space="preserve"> 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-5"/>
              </w:rPr>
              <w:t>r</w:t>
            </w:r>
            <w:r>
              <w:rPr>
                <w:color w:val="363435"/>
              </w:rPr>
              <w:t>om</w:t>
            </w:r>
            <w:r>
              <w:rPr>
                <w:color w:val="363435"/>
                <w:spacing w:val="50"/>
              </w:rPr>
              <w:t xml:space="preserve"> </w:t>
            </w:r>
            <w:r>
              <w:rPr>
                <w:color w:val="363435"/>
                <w:w w:val="121"/>
              </w:rPr>
              <w:t>donors</w:t>
            </w:r>
            <w:r>
              <w:rPr>
                <w:color w:val="363435"/>
                <w:spacing w:val="-26"/>
                <w:w w:val="121"/>
              </w:rPr>
              <w:t xml:space="preserve"> </w:t>
            </w:r>
            <w:r>
              <w:rPr>
                <w:color w:val="363435"/>
                <w:w w:val="121"/>
              </w:rPr>
              <w:t xml:space="preserve">and </w:t>
            </w:r>
            <w:r>
              <w:rPr>
                <w:color w:val="363435"/>
                <w:w w:val="119"/>
              </w:rPr>
              <w:t>partners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AC8C2BD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Bank</w:t>
            </w:r>
            <w:r>
              <w:rPr>
                <w:color w:val="363435"/>
                <w:spacing w:val="43"/>
              </w:rPr>
              <w:t xml:space="preserve"> </w:t>
            </w:r>
            <w:r>
              <w:rPr>
                <w:color w:val="363435"/>
                <w:w w:val="112"/>
              </w:rPr>
              <w:t>t</w:t>
            </w:r>
            <w:r>
              <w:rPr>
                <w:color w:val="363435"/>
                <w:spacing w:val="-1"/>
                <w:w w:val="112"/>
              </w:rPr>
              <w:t>r</w:t>
            </w:r>
            <w:r>
              <w:rPr>
                <w:color w:val="363435"/>
                <w:w w:val="112"/>
              </w:rPr>
              <w:t>ans</w:t>
            </w:r>
            <w:r>
              <w:rPr>
                <w:color w:val="363435"/>
                <w:spacing w:val="-6"/>
                <w:w w:val="112"/>
              </w:rPr>
              <w:t>f</w:t>
            </w:r>
            <w:r>
              <w:rPr>
                <w:color w:val="363435"/>
                <w:w w:val="112"/>
              </w:rPr>
              <w:t>er;</w:t>
            </w:r>
            <w:r>
              <w:rPr>
                <w:color w:val="363435"/>
                <w:spacing w:val="1"/>
                <w:w w:val="112"/>
              </w:rPr>
              <w:t xml:space="preserve"> </w:t>
            </w:r>
            <w:r>
              <w:rPr>
                <w:color w:val="363435"/>
                <w:w w:val="124"/>
              </w:rPr>
              <w:t>cheque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2E3A4B4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2325147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w w:val="114"/>
              </w:rPr>
              <w:t>Upon</w:t>
            </w:r>
            <w:r>
              <w:rPr>
                <w:color w:val="363435"/>
                <w:spacing w:val="-6"/>
                <w:w w:val="114"/>
              </w:rPr>
              <w:t xml:space="preserve"> </w:t>
            </w:r>
            <w:r>
              <w:rPr>
                <w:color w:val="363435"/>
                <w:w w:val="123"/>
              </w:rPr>
              <w:t>p</w:t>
            </w:r>
            <w:r>
              <w:rPr>
                <w:color w:val="363435"/>
                <w:spacing w:val="-3"/>
                <w:w w:val="123"/>
              </w:rPr>
              <w:t>a</w:t>
            </w:r>
            <w:r>
              <w:rPr>
                <w:color w:val="363435"/>
                <w:w w:val="118"/>
              </w:rPr>
              <w:t>yme</w:t>
            </w:r>
            <w:r>
              <w:rPr>
                <w:color w:val="363435"/>
                <w:spacing w:val="-1"/>
                <w:w w:val="118"/>
              </w:rPr>
              <w:t>n</w:t>
            </w:r>
            <w:r>
              <w:rPr>
                <w:color w:val="363435"/>
                <w:w w:val="120"/>
              </w:rPr>
              <w:t>t</w:t>
            </w:r>
          </w:p>
        </w:tc>
      </w:tr>
      <w:tr w:rsidR="0052305C" w14:paraId="4BCC89A4" w14:textId="77777777" w:rsidTr="009F3C57">
        <w:trPr>
          <w:trHeight w:hRule="exact" w:val="58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B0BF73B" w14:textId="77777777" w:rsidR="0052305C" w:rsidRDefault="002A0055" w:rsidP="00542027">
            <w:pPr>
              <w:spacing w:before="71" w:line="250" w:lineRule="auto"/>
              <w:ind w:left="70" w:right="328"/>
              <w:jc w:val="both"/>
            </w:pPr>
            <w:r>
              <w:rPr>
                <w:color w:val="363435"/>
                <w:spacing w:val="-1"/>
                <w:w w:val="117"/>
              </w:rPr>
              <w:t>P</w:t>
            </w:r>
            <w:r>
              <w:rPr>
                <w:color w:val="363435"/>
                <w:spacing w:val="-3"/>
                <w:w w:val="117"/>
              </w:rPr>
              <w:t>a</w:t>
            </w:r>
            <w:r>
              <w:rPr>
                <w:color w:val="363435"/>
                <w:w w:val="117"/>
              </w:rPr>
              <w:t>yme</w:t>
            </w:r>
            <w:r>
              <w:rPr>
                <w:color w:val="363435"/>
                <w:spacing w:val="-1"/>
                <w:w w:val="117"/>
              </w:rPr>
              <w:t>n</w:t>
            </w:r>
            <w:r>
              <w:rPr>
                <w:color w:val="363435"/>
                <w:w w:val="117"/>
              </w:rPr>
              <w:t>t</w:t>
            </w:r>
            <w:r>
              <w:rPr>
                <w:color w:val="363435"/>
                <w:spacing w:val="-2"/>
                <w:w w:val="117"/>
              </w:rPr>
              <w:t xml:space="preserve"> </w:t>
            </w:r>
            <w:r>
              <w:rPr>
                <w:color w:val="363435"/>
                <w:spacing w:val="-3"/>
              </w:rPr>
              <w:t>t</w:t>
            </w:r>
            <w:r>
              <w:rPr>
                <w:color w:val="363435"/>
              </w:rPr>
              <w:t>o</w:t>
            </w:r>
            <w:r>
              <w:rPr>
                <w:color w:val="363435"/>
                <w:spacing w:val="31"/>
              </w:rPr>
              <w:t xml:space="preserve"> </w:t>
            </w:r>
            <w:r>
              <w:rPr>
                <w:color w:val="363435"/>
                <w:w w:val="116"/>
              </w:rPr>
              <w:t>c</w:t>
            </w:r>
            <w:r>
              <w:rPr>
                <w:color w:val="363435"/>
                <w:spacing w:val="-6"/>
                <w:w w:val="116"/>
              </w:rPr>
              <w:t>r</w:t>
            </w:r>
            <w:r>
              <w:rPr>
                <w:color w:val="363435"/>
                <w:w w:val="116"/>
              </w:rPr>
              <w:t>edi</w:t>
            </w:r>
            <w:r>
              <w:rPr>
                <w:color w:val="363435"/>
                <w:spacing w:val="-3"/>
                <w:w w:val="116"/>
              </w:rPr>
              <w:t>t</w:t>
            </w:r>
            <w:r>
              <w:rPr>
                <w:color w:val="363435"/>
                <w:w w:val="116"/>
              </w:rPr>
              <w:t>ors</w:t>
            </w:r>
            <w:r>
              <w:rPr>
                <w:color w:val="363435"/>
                <w:spacing w:val="-2"/>
                <w:w w:val="116"/>
              </w:rPr>
              <w:t xml:space="preserve"> </w:t>
            </w:r>
            <w:r>
              <w:rPr>
                <w:color w:val="363435"/>
                <w:spacing w:val="-5"/>
                <w:w w:val="99"/>
              </w:rPr>
              <w:t>f</w:t>
            </w:r>
            <w:r>
              <w:rPr>
                <w:color w:val="363435"/>
                <w:w w:val="113"/>
              </w:rPr>
              <w:t xml:space="preserve">or </w:t>
            </w:r>
            <w:r>
              <w:rPr>
                <w:color w:val="363435"/>
                <w:w w:val="122"/>
              </w:rPr>
              <w:t>goods</w:t>
            </w:r>
            <w:r>
              <w:rPr>
                <w:color w:val="363435"/>
                <w:spacing w:val="-10"/>
                <w:w w:val="122"/>
              </w:rPr>
              <w:t xml:space="preserve"> </w:t>
            </w:r>
            <w:r>
              <w:rPr>
                <w:color w:val="363435"/>
                <w:w w:val="116"/>
              </w:rPr>
              <w:t>p</w:t>
            </w:r>
            <w:r>
              <w:rPr>
                <w:color w:val="363435"/>
                <w:spacing w:val="-5"/>
                <w:w w:val="116"/>
              </w:rPr>
              <w:t>r</w:t>
            </w:r>
            <w:r>
              <w:rPr>
                <w:color w:val="363435"/>
                <w:w w:val="117"/>
              </w:rPr>
              <w:t>ocu</w:t>
            </w:r>
            <w:r>
              <w:rPr>
                <w:color w:val="363435"/>
                <w:spacing w:val="-5"/>
                <w:w w:val="117"/>
              </w:rPr>
              <w:t>r</w:t>
            </w:r>
            <w:r>
              <w:rPr>
                <w:color w:val="363435"/>
                <w:w w:val="128"/>
              </w:rPr>
              <w:t>ed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5188C58" w14:textId="030F1FC0" w:rsidR="0052305C" w:rsidRDefault="0045672E" w:rsidP="00542027">
            <w:pPr>
              <w:spacing w:before="71" w:line="250" w:lineRule="auto"/>
              <w:ind w:left="70" w:right="443"/>
              <w:jc w:val="both"/>
            </w:pPr>
            <w:r>
              <w:rPr>
                <w:color w:val="363435"/>
              </w:rPr>
              <w:t>I</w:t>
            </w:r>
            <w:r>
              <w:rPr>
                <w:color w:val="363435"/>
                <w:spacing w:val="-2"/>
              </w:rPr>
              <w:t>n</w:t>
            </w:r>
            <w:r>
              <w:rPr>
                <w:color w:val="363435"/>
                <w:spacing w:val="-4"/>
              </w:rPr>
              <w:t>v</w:t>
            </w:r>
            <w:r>
              <w:rPr>
                <w:color w:val="363435"/>
              </w:rPr>
              <w:t>oi</w:t>
            </w:r>
            <w:r>
              <w:rPr>
                <w:color w:val="363435"/>
                <w:spacing w:val="-1"/>
              </w:rPr>
              <w:t>c</w:t>
            </w:r>
            <w:r>
              <w:rPr>
                <w:color w:val="363435"/>
              </w:rPr>
              <w:t xml:space="preserve">e, </w:t>
            </w:r>
            <w:r>
              <w:rPr>
                <w:color w:val="363435"/>
                <w:spacing w:val="6"/>
              </w:rPr>
              <w:t>LPO</w:t>
            </w:r>
            <w:r w:rsidR="002A0055">
              <w:rPr>
                <w:color w:val="363435"/>
              </w:rPr>
              <w:t>,</w:t>
            </w:r>
            <w:r w:rsidR="002A0055">
              <w:rPr>
                <w:color w:val="363435"/>
                <w:spacing w:val="7"/>
              </w:rPr>
              <w:t xml:space="preserve"> </w:t>
            </w:r>
            <w:r w:rsidR="002A0055">
              <w:rPr>
                <w:color w:val="363435"/>
                <w:w w:val="104"/>
              </w:rPr>
              <w:t>Deli</w:t>
            </w:r>
            <w:r w:rsidR="002A0055">
              <w:rPr>
                <w:color w:val="363435"/>
                <w:spacing w:val="-4"/>
                <w:w w:val="104"/>
              </w:rPr>
              <w:t>v</w:t>
            </w:r>
            <w:r w:rsidR="002A0055">
              <w:rPr>
                <w:color w:val="363435"/>
                <w:w w:val="115"/>
              </w:rPr>
              <w:t xml:space="preserve">ery </w:t>
            </w:r>
            <w:r w:rsidR="002A0055">
              <w:rPr>
                <w:color w:val="363435"/>
                <w:w w:val="117"/>
              </w:rPr>
              <w:t>n</w:t>
            </w:r>
            <w:r w:rsidR="002A0055">
              <w:rPr>
                <w:color w:val="363435"/>
                <w:spacing w:val="-1"/>
                <w:w w:val="117"/>
              </w:rPr>
              <w:t>o</w:t>
            </w:r>
            <w:r w:rsidR="002A0055">
              <w:rPr>
                <w:color w:val="363435"/>
                <w:spacing w:val="-3"/>
                <w:w w:val="120"/>
              </w:rPr>
              <w:t>t</w:t>
            </w:r>
            <w:r w:rsidR="002A0055">
              <w:rPr>
                <w:color w:val="363435"/>
                <w:w w:val="132"/>
              </w:rPr>
              <w:t>e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9CCD3D3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1E726E8" w14:textId="77777777" w:rsidR="0052305C" w:rsidRDefault="002A0055" w:rsidP="00542027">
            <w:pPr>
              <w:spacing w:before="71" w:line="250" w:lineRule="auto"/>
              <w:ind w:left="70" w:right="231"/>
              <w:jc w:val="both"/>
            </w:pPr>
            <w:r>
              <w:rPr>
                <w:color w:val="363435"/>
              </w:rPr>
              <w:t>1</w:t>
            </w:r>
            <w:r>
              <w:rPr>
                <w:color w:val="363435"/>
                <w:spacing w:val="-14"/>
              </w:rPr>
              <w:t xml:space="preserve"> </w:t>
            </w:r>
            <w:r>
              <w:rPr>
                <w:color w:val="363435"/>
                <w:w w:val="117"/>
              </w:rPr>
              <w:t>mo</w:t>
            </w:r>
            <w:r>
              <w:rPr>
                <w:color w:val="363435"/>
                <w:spacing w:val="-1"/>
                <w:w w:val="117"/>
              </w:rPr>
              <w:t>n</w:t>
            </w:r>
            <w:r>
              <w:rPr>
                <w:color w:val="363435"/>
                <w:w w:val="117"/>
              </w:rPr>
              <w:t>th</w:t>
            </w:r>
            <w:r>
              <w:rPr>
                <w:color w:val="363435"/>
                <w:spacing w:val="-2"/>
                <w:w w:val="117"/>
              </w:rPr>
              <w:t xml:space="preserve"> </w:t>
            </w:r>
            <w:r>
              <w:rPr>
                <w:color w:val="363435"/>
                <w:spacing w:val="-1"/>
                <w:w w:val="117"/>
              </w:rPr>
              <w:t>a</w:t>
            </w:r>
            <w:r>
              <w:rPr>
                <w:color w:val="363435"/>
                <w:w w:val="117"/>
              </w:rPr>
              <w:t>f</w:t>
            </w:r>
            <w:r>
              <w:rPr>
                <w:color w:val="363435"/>
                <w:spacing w:val="-3"/>
                <w:w w:val="117"/>
              </w:rPr>
              <w:t>t</w:t>
            </w:r>
            <w:r>
              <w:rPr>
                <w:color w:val="363435"/>
                <w:w w:val="117"/>
              </w:rPr>
              <w:t>er</w:t>
            </w:r>
            <w:r>
              <w:rPr>
                <w:color w:val="363435"/>
                <w:spacing w:val="-12"/>
                <w:w w:val="117"/>
              </w:rPr>
              <w:t xml:space="preserve"> </w:t>
            </w:r>
            <w:r>
              <w:rPr>
                <w:color w:val="363435"/>
                <w:w w:val="111"/>
              </w:rPr>
              <w:t>deli</w:t>
            </w:r>
            <w:r>
              <w:rPr>
                <w:color w:val="363435"/>
                <w:spacing w:val="-4"/>
                <w:w w:val="111"/>
              </w:rPr>
              <w:t>v</w:t>
            </w:r>
            <w:r>
              <w:rPr>
                <w:color w:val="363435"/>
                <w:w w:val="115"/>
              </w:rPr>
              <w:t xml:space="preserve">ery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w w:val="121"/>
              </w:rPr>
              <w:t>docume</w:t>
            </w:r>
            <w:r>
              <w:rPr>
                <w:color w:val="363435"/>
                <w:spacing w:val="-1"/>
                <w:w w:val="121"/>
              </w:rPr>
              <w:t>n</w:t>
            </w:r>
            <w:r>
              <w:rPr>
                <w:color w:val="363435"/>
                <w:w w:val="122"/>
              </w:rPr>
              <w:t>t</w:t>
            </w:r>
            <w:r>
              <w:rPr>
                <w:color w:val="363435"/>
                <w:spacing w:val="-1"/>
                <w:w w:val="122"/>
              </w:rPr>
              <w:t>a</w:t>
            </w:r>
            <w:r>
              <w:rPr>
                <w:color w:val="363435"/>
                <w:w w:val="111"/>
              </w:rPr>
              <w:t>tion</w:t>
            </w:r>
          </w:p>
        </w:tc>
      </w:tr>
      <w:tr w:rsidR="0052305C" w14:paraId="7AD06E6C" w14:textId="77777777" w:rsidTr="009F3C57">
        <w:trPr>
          <w:trHeight w:hRule="exact" w:val="828"/>
        </w:trPr>
        <w:tc>
          <w:tcPr>
            <w:tcW w:w="1657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0C9400F" w14:textId="77777777" w:rsidR="0052305C" w:rsidRDefault="002A0055" w:rsidP="00542027">
            <w:pPr>
              <w:spacing w:before="71" w:line="250" w:lineRule="auto"/>
              <w:ind w:left="70" w:right="620"/>
              <w:jc w:val="both"/>
            </w:pPr>
            <w:r>
              <w:rPr>
                <w:color w:val="363435"/>
                <w:spacing w:val="-1"/>
                <w:w w:val="117"/>
              </w:rPr>
              <w:t>P</w:t>
            </w:r>
            <w:r>
              <w:rPr>
                <w:color w:val="363435"/>
                <w:spacing w:val="-3"/>
                <w:w w:val="117"/>
              </w:rPr>
              <w:t>a</w:t>
            </w:r>
            <w:r>
              <w:rPr>
                <w:color w:val="363435"/>
                <w:w w:val="117"/>
              </w:rPr>
              <w:t>yme</w:t>
            </w:r>
            <w:r>
              <w:rPr>
                <w:color w:val="363435"/>
                <w:spacing w:val="-1"/>
                <w:w w:val="117"/>
              </w:rPr>
              <w:t>n</w:t>
            </w:r>
            <w:r>
              <w:rPr>
                <w:color w:val="363435"/>
                <w:w w:val="117"/>
              </w:rPr>
              <w:t>t</w:t>
            </w:r>
            <w:r>
              <w:rPr>
                <w:color w:val="363435"/>
                <w:spacing w:val="-2"/>
                <w:w w:val="117"/>
              </w:rPr>
              <w:t xml:space="preserve"> </w:t>
            </w:r>
            <w:r>
              <w:rPr>
                <w:color w:val="363435"/>
                <w:spacing w:val="-5"/>
              </w:rPr>
              <w:t>f</w:t>
            </w:r>
            <w:r>
              <w:rPr>
                <w:color w:val="363435"/>
              </w:rPr>
              <w:t>or</w:t>
            </w:r>
            <w:r>
              <w:rPr>
                <w:color w:val="363435"/>
                <w:spacing w:val="17"/>
              </w:rPr>
              <w:t xml:space="preserve"> </w:t>
            </w:r>
            <w:r>
              <w:rPr>
                <w:color w:val="363435"/>
                <w:w w:val="114"/>
              </w:rPr>
              <w:t>servi</w:t>
            </w:r>
            <w:r>
              <w:rPr>
                <w:color w:val="363435"/>
                <w:spacing w:val="-1"/>
                <w:w w:val="114"/>
              </w:rPr>
              <w:t>c</w:t>
            </w:r>
            <w:r>
              <w:rPr>
                <w:color w:val="363435"/>
                <w:w w:val="129"/>
              </w:rPr>
              <w:t xml:space="preserve">es 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23"/>
              </w:rPr>
              <w:t>ende</w:t>
            </w:r>
            <w:r>
              <w:rPr>
                <w:color w:val="363435"/>
                <w:spacing w:val="-5"/>
                <w:w w:val="123"/>
              </w:rPr>
              <w:t>r</w:t>
            </w:r>
            <w:r>
              <w:rPr>
                <w:color w:val="363435"/>
                <w:w w:val="128"/>
              </w:rPr>
              <w:t>ed</w:t>
            </w:r>
          </w:p>
        </w:tc>
        <w:tc>
          <w:tcPr>
            <w:tcW w:w="1354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3AB2D01" w14:textId="77777777" w:rsidR="0052305C" w:rsidRDefault="002A0055" w:rsidP="00542027">
            <w:pPr>
              <w:spacing w:before="71" w:line="250" w:lineRule="auto"/>
              <w:ind w:left="70" w:right="229"/>
              <w:jc w:val="both"/>
            </w:pPr>
            <w:r>
              <w:rPr>
                <w:color w:val="363435"/>
                <w:w w:val="114"/>
              </w:rPr>
              <w:t>Signed</w:t>
            </w:r>
            <w:r>
              <w:rPr>
                <w:color w:val="363435"/>
                <w:spacing w:val="5"/>
                <w:w w:val="114"/>
              </w:rPr>
              <w:t xml:space="preserve"> </w:t>
            </w:r>
            <w:r>
              <w:rPr>
                <w:color w:val="363435"/>
                <w:w w:val="114"/>
              </w:rPr>
              <w:t>deli</w:t>
            </w:r>
            <w:r>
              <w:rPr>
                <w:color w:val="363435"/>
                <w:spacing w:val="-5"/>
                <w:w w:val="114"/>
              </w:rPr>
              <w:t>v</w:t>
            </w:r>
            <w:r>
              <w:rPr>
                <w:color w:val="363435"/>
                <w:w w:val="114"/>
              </w:rPr>
              <w:t>ery</w:t>
            </w:r>
            <w:r>
              <w:rPr>
                <w:color w:val="363435"/>
                <w:spacing w:val="-20"/>
                <w:w w:val="114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9"/>
              </w:rPr>
              <w:t xml:space="preserve"> </w:t>
            </w:r>
            <w:r>
              <w:rPr>
                <w:color w:val="363435"/>
                <w:spacing w:val="-4"/>
                <w:w w:val="112"/>
              </w:rPr>
              <w:t>w</w:t>
            </w:r>
            <w:r>
              <w:rPr>
                <w:color w:val="363435"/>
                <w:w w:val="107"/>
              </w:rPr>
              <w:t xml:space="preserve">ork, </w:t>
            </w:r>
            <w:r>
              <w:rPr>
                <w:color w:val="363435"/>
                <w:spacing w:val="-1"/>
                <w:w w:val="118"/>
              </w:rPr>
              <w:t>c</w:t>
            </w:r>
            <w:r>
              <w:rPr>
                <w:color w:val="363435"/>
                <w:w w:val="118"/>
              </w:rPr>
              <w:t>o</w:t>
            </w:r>
            <w:r>
              <w:rPr>
                <w:color w:val="363435"/>
                <w:spacing w:val="-5"/>
                <w:w w:val="118"/>
              </w:rPr>
              <w:t>p</w:t>
            </w:r>
            <w:r>
              <w:rPr>
                <w:color w:val="363435"/>
                <w:w w:val="118"/>
              </w:rPr>
              <w:t>y</w:t>
            </w:r>
            <w:r>
              <w:rPr>
                <w:color w:val="363435"/>
                <w:spacing w:val="-12"/>
                <w:w w:val="118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</w:rPr>
              <w:t>LS</w:t>
            </w:r>
            <w:r>
              <w:rPr>
                <w:color w:val="363435"/>
                <w:spacing w:val="-4"/>
              </w:rPr>
              <w:t>O</w:t>
            </w:r>
            <w:r>
              <w:rPr>
                <w:color w:val="363435"/>
              </w:rPr>
              <w:t>,</w:t>
            </w:r>
            <w:r>
              <w:rPr>
                <w:color w:val="363435"/>
                <w:spacing w:val="4"/>
              </w:rPr>
              <w:t xml:space="preserve"> </w:t>
            </w:r>
            <w:r>
              <w:rPr>
                <w:color w:val="363435"/>
                <w:w w:val="103"/>
              </w:rPr>
              <w:t>i</w:t>
            </w:r>
            <w:r>
              <w:rPr>
                <w:color w:val="363435"/>
                <w:spacing w:val="-2"/>
                <w:w w:val="103"/>
              </w:rPr>
              <w:t>n</w:t>
            </w:r>
            <w:r>
              <w:rPr>
                <w:color w:val="363435"/>
                <w:spacing w:val="-4"/>
                <w:w w:val="106"/>
              </w:rPr>
              <w:t>v</w:t>
            </w:r>
            <w:r>
              <w:rPr>
                <w:color w:val="363435"/>
                <w:w w:val="111"/>
              </w:rPr>
              <w:t>oi</w:t>
            </w:r>
            <w:r>
              <w:rPr>
                <w:color w:val="363435"/>
                <w:spacing w:val="-1"/>
                <w:w w:val="111"/>
              </w:rPr>
              <w:t>c</w:t>
            </w:r>
            <w:r>
              <w:rPr>
                <w:color w:val="363435"/>
                <w:w w:val="132"/>
              </w:rPr>
              <w:t>e</w:t>
            </w:r>
          </w:p>
        </w:tc>
        <w:tc>
          <w:tcPr>
            <w:tcW w:w="492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8EA69FD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1496" w:type="pct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3F0E00E" w14:textId="77777777" w:rsidR="0052305C" w:rsidRDefault="002A0055" w:rsidP="00542027">
            <w:pPr>
              <w:spacing w:before="71" w:line="250" w:lineRule="auto"/>
              <w:ind w:left="70" w:right="821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>1</w:t>
            </w:r>
            <w:r>
              <w:rPr>
                <w:color w:val="363435"/>
                <w:spacing w:val="-19"/>
              </w:rPr>
              <w:t xml:space="preserve"> </w:t>
            </w:r>
            <w:r>
              <w:rPr>
                <w:color w:val="363435"/>
                <w:spacing w:val="-4"/>
                <w:w w:val="112"/>
              </w:rPr>
              <w:t>w</w:t>
            </w:r>
            <w:r>
              <w:rPr>
                <w:color w:val="363435"/>
                <w:w w:val="122"/>
              </w:rPr>
              <w:t xml:space="preserve">eek </w:t>
            </w:r>
            <w:r>
              <w:rPr>
                <w:color w:val="363435"/>
                <w:spacing w:val="-1"/>
                <w:w w:val="118"/>
              </w:rPr>
              <w:t>a</w:t>
            </w:r>
            <w:r>
              <w:rPr>
                <w:color w:val="363435"/>
                <w:w w:val="118"/>
              </w:rPr>
              <w:t>f</w:t>
            </w:r>
            <w:r>
              <w:rPr>
                <w:color w:val="363435"/>
                <w:spacing w:val="-4"/>
                <w:w w:val="118"/>
              </w:rPr>
              <w:t>t</w:t>
            </w:r>
            <w:r>
              <w:rPr>
                <w:color w:val="363435"/>
                <w:w w:val="118"/>
              </w:rPr>
              <w:t>er</w:t>
            </w:r>
            <w:r>
              <w:rPr>
                <w:color w:val="363435"/>
                <w:spacing w:val="-16"/>
                <w:w w:val="118"/>
              </w:rPr>
              <w:t xml:space="preserve"> </w:t>
            </w:r>
            <w:r>
              <w:rPr>
                <w:color w:val="363435"/>
                <w:spacing w:val="-6"/>
                <w:w w:val="118"/>
              </w:rPr>
              <w:t>r</w:t>
            </w:r>
            <w:r>
              <w:rPr>
                <w:color w:val="363435"/>
                <w:w w:val="118"/>
              </w:rPr>
              <w:t>e</w:t>
            </w:r>
            <w:r>
              <w:rPr>
                <w:color w:val="363435"/>
                <w:spacing w:val="-1"/>
                <w:w w:val="118"/>
              </w:rPr>
              <w:t>c</w:t>
            </w:r>
            <w:r>
              <w:rPr>
                <w:color w:val="363435"/>
                <w:w w:val="118"/>
              </w:rPr>
              <w:t>ei</w:t>
            </w:r>
            <w:r>
              <w:rPr>
                <w:color w:val="363435"/>
                <w:spacing w:val="-1"/>
                <w:w w:val="118"/>
              </w:rPr>
              <w:t>p</w:t>
            </w:r>
            <w:r>
              <w:rPr>
                <w:color w:val="363435"/>
                <w:w w:val="118"/>
              </w:rPr>
              <w:t>t</w:t>
            </w:r>
            <w:r>
              <w:rPr>
                <w:color w:val="363435"/>
                <w:spacing w:val="-1"/>
                <w:w w:val="118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w w:val="121"/>
              </w:rPr>
              <w:t>docume</w:t>
            </w:r>
            <w:r>
              <w:rPr>
                <w:color w:val="363435"/>
                <w:spacing w:val="-1"/>
                <w:w w:val="121"/>
              </w:rPr>
              <w:t>n</w:t>
            </w:r>
            <w:r>
              <w:rPr>
                <w:color w:val="363435"/>
                <w:w w:val="122"/>
              </w:rPr>
              <w:t>t</w:t>
            </w:r>
            <w:r>
              <w:rPr>
                <w:color w:val="363435"/>
                <w:spacing w:val="-1"/>
                <w:w w:val="122"/>
              </w:rPr>
              <w:t>a</w:t>
            </w:r>
            <w:r>
              <w:rPr>
                <w:color w:val="363435"/>
                <w:w w:val="111"/>
              </w:rPr>
              <w:t>tion</w:t>
            </w:r>
          </w:p>
        </w:tc>
      </w:tr>
    </w:tbl>
    <w:p w14:paraId="29291075" w14:textId="77777777" w:rsidR="0052305C" w:rsidRDefault="0052305C" w:rsidP="00542027">
      <w:pPr>
        <w:jc w:val="both"/>
        <w:sectPr w:rsidR="0052305C" w:rsidSect="00B31277">
          <w:pgSz w:w="9980" w:h="14180"/>
          <w:pgMar w:top="640" w:right="620" w:bottom="280" w:left="620" w:header="0" w:footer="5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cols w:space="720"/>
        </w:sectPr>
      </w:pPr>
    </w:p>
    <w:p w14:paraId="27692FA6" w14:textId="77777777" w:rsidR="0052305C" w:rsidRDefault="0052305C" w:rsidP="00542027">
      <w:pPr>
        <w:spacing w:before="7" w:line="80" w:lineRule="exact"/>
        <w:jc w:val="both"/>
        <w:rPr>
          <w:sz w:val="8"/>
          <w:szCs w:val="8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2"/>
        <w:gridCol w:w="2560"/>
        <w:gridCol w:w="930"/>
        <w:gridCol w:w="2356"/>
      </w:tblGrid>
      <w:tr w:rsidR="0052305C" w14:paraId="7C26C7EA" w14:textId="77777777">
        <w:trPr>
          <w:trHeight w:hRule="exact" w:val="348"/>
        </w:trPr>
        <w:tc>
          <w:tcPr>
            <w:tcW w:w="2672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0955B04D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</w:rPr>
              <w:t>SE</w:t>
            </w:r>
            <w:r>
              <w:rPr>
                <w:b/>
                <w:color w:val="5B312A"/>
                <w:spacing w:val="-3"/>
              </w:rPr>
              <w:t>R</w:t>
            </w:r>
            <w:r>
              <w:rPr>
                <w:b/>
                <w:color w:val="5B312A"/>
              </w:rPr>
              <w:t>VIC</w:t>
            </w:r>
            <w:r>
              <w:rPr>
                <w:b/>
                <w:color w:val="5B312A"/>
                <w:spacing w:val="-3"/>
              </w:rPr>
              <w:t>E</w:t>
            </w:r>
            <w:r>
              <w:rPr>
                <w:b/>
                <w:color w:val="5B312A"/>
              </w:rPr>
              <w:t>S</w:t>
            </w:r>
          </w:p>
        </w:tc>
        <w:tc>
          <w:tcPr>
            <w:tcW w:w="256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375927E8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</w:rPr>
              <w:t>R</w:t>
            </w:r>
            <w:r>
              <w:rPr>
                <w:b/>
                <w:color w:val="5B312A"/>
                <w:spacing w:val="-3"/>
              </w:rPr>
              <w:t>E</w:t>
            </w:r>
            <w:r>
              <w:rPr>
                <w:b/>
                <w:color w:val="5B312A"/>
              </w:rPr>
              <w:t>QUIREMENTS</w:t>
            </w:r>
          </w:p>
        </w:tc>
        <w:tc>
          <w:tcPr>
            <w:tcW w:w="93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25CB004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  <w:spacing w:val="-1"/>
              </w:rPr>
              <w:t>C</w:t>
            </w:r>
            <w:r>
              <w:rPr>
                <w:b/>
                <w:color w:val="5B312A"/>
              </w:rPr>
              <w:t>O</w:t>
            </w:r>
            <w:r>
              <w:rPr>
                <w:b/>
                <w:color w:val="5B312A"/>
                <w:spacing w:val="-1"/>
              </w:rPr>
              <w:t>S</w:t>
            </w:r>
            <w:r>
              <w:rPr>
                <w:b/>
                <w:color w:val="5B312A"/>
              </w:rPr>
              <w:t>T</w:t>
            </w:r>
          </w:p>
        </w:tc>
        <w:tc>
          <w:tcPr>
            <w:tcW w:w="2356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8D98741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b/>
                <w:color w:val="5B312A"/>
              </w:rPr>
              <w:t>TIMELINE</w:t>
            </w:r>
          </w:p>
        </w:tc>
      </w:tr>
      <w:tr w:rsidR="0052305C" w14:paraId="7AF071BD" w14:textId="77777777">
        <w:trPr>
          <w:trHeight w:hRule="exact" w:val="588"/>
        </w:trPr>
        <w:tc>
          <w:tcPr>
            <w:tcW w:w="2672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6D04D26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3"/>
                <w:w w:val="98"/>
              </w:rPr>
              <w:t>R</w:t>
            </w:r>
            <w:r>
              <w:rPr>
                <w:color w:val="363435"/>
                <w:w w:val="125"/>
              </w:rPr>
              <w:t>equest</w:t>
            </w:r>
            <w:r>
              <w:rPr>
                <w:color w:val="363435"/>
                <w:spacing w:val="1"/>
              </w:rPr>
              <w:t xml:space="preserve"> </w:t>
            </w:r>
            <w:r>
              <w:rPr>
                <w:color w:val="363435"/>
                <w:spacing w:val="-5"/>
              </w:rPr>
              <w:t>f</w:t>
            </w:r>
            <w:r>
              <w:rPr>
                <w:color w:val="363435"/>
              </w:rPr>
              <w:t>or</w:t>
            </w:r>
            <w:r>
              <w:rPr>
                <w:color w:val="363435"/>
                <w:spacing w:val="17"/>
              </w:rPr>
              <w:t xml:space="preserve"> </w:t>
            </w:r>
            <w:r>
              <w:rPr>
                <w:color w:val="363435"/>
                <w:w w:val="112"/>
              </w:rPr>
              <w:t>Qu</w:t>
            </w:r>
            <w:r>
              <w:rPr>
                <w:color w:val="363435"/>
                <w:spacing w:val="-1"/>
                <w:w w:val="112"/>
              </w:rPr>
              <w:t>o</w:t>
            </w:r>
            <w:r>
              <w:rPr>
                <w:color w:val="363435"/>
                <w:w w:val="122"/>
              </w:rPr>
              <w:t>t</w:t>
            </w:r>
            <w:r>
              <w:rPr>
                <w:color w:val="363435"/>
                <w:spacing w:val="-1"/>
                <w:w w:val="122"/>
              </w:rPr>
              <w:t>a</w:t>
            </w:r>
            <w:r>
              <w:rPr>
                <w:color w:val="363435"/>
                <w:w w:val="114"/>
              </w:rPr>
              <w:t>tions</w:t>
            </w:r>
          </w:p>
          <w:p w14:paraId="302C8F6F" w14:textId="77777777" w:rsidR="0052305C" w:rsidRDefault="002A0055" w:rsidP="00542027">
            <w:pPr>
              <w:spacing w:before="10"/>
              <w:ind w:left="70"/>
              <w:jc w:val="both"/>
            </w:pPr>
            <w:r>
              <w:rPr>
                <w:color w:val="363435"/>
                <w:w w:val="97"/>
              </w:rPr>
              <w:t>(R</w:t>
            </w:r>
            <w:r>
              <w:rPr>
                <w:color w:val="363435"/>
                <w:spacing w:val="-3"/>
                <w:w w:val="97"/>
              </w:rPr>
              <w:t>F</w:t>
            </w:r>
            <w:r>
              <w:rPr>
                <w:color w:val="363435"/>
                <w:w w:val="104"/>
              </w:rPr>
              <w:t>Qs)</w:t>
            </w:r>
          </w:p>
        </w:tc>
        <w:tc>
          <w:tcPr>
            <w:tcW w:w="256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38876D11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R</w:t>
            </w:r>
            <w:r>
              <w:rPr>
                <w:color w:val="363435"/>
                <w:spacing w:val="-3"/>
              </w:rPr>
              <w:t>F</w:t>
            </w:r>
            <w:r>
              <w:rPr>
                <w:color w:val="363435"/>
              </w:rPr>
              <w:t>Q</w:t>
            </w:r>
            <w:r>
              <w:rPr>
                <w:color w:val="363435"/>
                <w:spacing w:val="8"/>
              </w:rPr>
              <w:t xml:space="preserve"> </w:t>
            </w:r>
            <w:r>
              <w:rPr>
                <w:color w:val="363435"/>
                <w:w w:val="121"/>
              </w:rPr>
              <w:t>docume</w:t>
            </w:r>
            <w:r>
              <w:rPr>
                <w:color w:val="363435"/>
                <w:spacing w:val="-1"/>
                <w:w w:val="121"/>
              </w:rPr>
              <w:t>n</w:t>
            </w:r>
            <w:r>
              <w:rPr>
                <w:color w:val="363435"/>
                <w:w w:val="123"/>
              </w:rPr>
              <w:t>ts</w:t>
            </w:r>
          </w:p>
        </w:tc>
        <w:tc>
          <w:tcPr>
            <w:tcW w:w="93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3E6FF38D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2356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7DF41E9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7</w:t>
            </w:r>
            <w:r>
              <w:rPr>
                <w:color w:val="363435"/>
                <w:spacing w:val="3"/>
              </w:rPr>
              <w:t xml:space="preserve"> </w:t>
            </w:r>
            <w:r>
              <w:rPr>
                <w:color w:val="363435"/>
                <w:spacing w:val="-4"/>
                <w:w w:val="110"/>
              </w:rPr>
              <w:t>w</w:t>
            </w:r>
            <w:r>
              <w:rPr>
                <w:color w:val="363435"/>
                <w:w w:val="110"/>
              </w:rPr>
              <w:t>orking</w:t>
            </w:r>
            <w:r>
              <w:rPr>
                <w:color w:val="363435"/>
                <w:spacing w:val="-1"/>
                <w:w w:val="110"/>
              </w:rPr>
              <w:t xml:space="preserve"> </w:t>
            </w:r>
            <w:r>
              <w:rPr>
                <w:color w:val="363435"/>
                <w:w w:val="123"/>
              </w:rPr>
              <w:t>d</w:t>
            </w:r>
            <w:r>
              <w:rPr>
                <w:color w:val="363435"/>
                <w:spacing w:val="-3"/>
                <w:w w:val="123"/>
              </w:rPr>
              <w:t>a</w:t>
            </w:r>
            <w:r>
              <w:rPr>
                <w:color w:val="363435"/>
                <w:spacing w:val="-2"/>
                <w:w w:val="108"/>
              </w:rPr>
              <w:t>y</w:t>
            </w:r>
            <w:r>
              <w:rPr>
                <w:color w:val="363435"/>
                <w:w w:val="125"/>
              </w:rPr>
              <w:t>s</w:t>
            </w:r>
          </w:p>
        </w:tc>
      </w:tr>
      <w:tr w:rsidR="0052305C" w14:paraId="3EBAA035" w14:textId="77777777">
        <w:trPr>
          <w:trHeight w:hRule="exact" w:val="588"/>
        </w:trPr>
        <w:tc>
          <w:tcPr>
            <w:tcW w:w="2672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54867A7" w14:textId="7C6A4FD1" w:rsidR="0052305C" w:rsidRDefault="0045672E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I</w:t>
            </w:r>
            <w:r>
              <w:rPr>
                <w:color w:val="363435"/>
                <w:spacing w:val="-2"/>
              </w:rPr>
              <w:t>n</w:t>
            </w:r>
            <w:r>
              <w:rPr>
                <w:color w:val="363435"/>
              </w:rPr>
              <w:t>vit</w:t>
            </w:r>
            <w:r>
              <w:rPr>
                <w:color w:val="363435"/>
                <w:spacing w:val="-1"/>
              </w:rPr>
              <w:t>a</w:t>
            </w:r>
            <w:r>
              <w:rPr>
                <w:color w:val="363435"/>
              </w:rPr>
              <w:t xml:space="preserve">tion </w:t>
            </w:r>
            <w:r>
              <w:rPr>
                <w:color w:val="363435"/>
                <w:spacing w:val="7"/>
              </w:rPr>
              <w:t>of</w:t>
            </w:r>
            <w:r w:rsidR="002A0055">
              <w:rPr>
                <w:color w:val="363435"/>
                <w:spacing w:val="15"/>
              </w:rPr>
              <w:t xml:space="preserve"> </w:t>
            </w:r>
            <w:r w:rsidR="002A0055">
              <w:rPr>
                <w:color w:val="363435"/>
                <w:spacing w:val="-3"/>
                <w:w w:val="120"/>
              </w:rPr>
              <w:t>t</w:t>
            </w:r>
            <w:r w:rsidR="002A0055">
              <w:rPr>
                <w:color w:val="363435"/>
                <w:w w:val="123"/>
              </w:rPr>
              <w:t>enders</w:t>
            </w:r>
          </w:p>
        </w:tc>
        <w:tc>
          <w:tcPr>
            <w:tcW w:w="256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5BD6594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27"/>
                <w:w w:val="118"/>
              </w:rPr>
              <w:t>T</w:t>
            </w:r>
            <w:r>
              <w:rPr>
                <w:color w:val="363435"/>
                <w:w w:val="118"/>
              </w:rPr>
              <w:t>ender</w:t>
            </w:r>
            <w:r>
              <w:rPr>
                <w:color w:val="363435"/>
                <w:spacing w:val="-9"/>
                <w:w w:val="118"/>
              </w:rPr>
              <w:t xml:space="preserve"> </w:t>
            </w:r>
            <w:r>
              <w:rPr>
                <w:color w:val="363435"/>
                <w:w w:val="121"/>
              </w:rPr>
              <w:t>docume</w:t>
            </w:r>
            <w:r>
              <w:rPr>
                <w:color w:val="363435"/>
                <w:spacing w:val="-1"/>
                <w:w w:val="121"/>
              </w:rPr>
              <w:t>n</w:t>
            </w:r>
            <w:r>
              <w:rPr>
                <w:color w:val="363435"/>
                <w:w w:val="123"/>
              </w:rPr>
              <w:t>ts</w:t>
            </w:r>
          </w:p>
        </w:tc>
        <w:tc>
          <w:tcPr>
            <w:tcW w:w="93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7DEEDEF7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2356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4FECA1D7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14</w:t>
            </w:r>
            <w:r>
              <w:rPr>
                <w:color w:val="363435"/>
                <w:spacing w:val="-10"/>
              </w:rPr>
              <w:t xml:space="preserve"> </w:t>
            </w:r>
            <w:r>
              <w:rPr>
                <w:color w:val="363435"/>
                <w:spacing w:val="-4"/>
                <w:w w:val="110"/>
              </w:rPr>
              <w:t>w</w:t>
            </w:r>
            <w:r>
              <w:rPr>
                <w:color w:val="363435"/>
                <w:w w:val="110"/>
              </w:rPr>
              <w:t>orking</w:t>
            </w:r>
            <w:r>
              <w:rPr>
                <w:color w:val="363435"/>
                <w:spacing w:val="-1"/>
                <w:w w:val="110"/>
              </w:rPr>
              <w:t xml:space="preserve"> </w:t>
            </w:r>
            <w:r>
              <w:rPr>
                <w:color w:val="363435"/>
                <w:w w:val="123"/>
              </w:rPr>
              <w:t>d</w:t>
            </w:r>
            <w:r>
              <w:rPr>
                <w:color w:val="363435"/>
                <w:spacing w:val="-3"/>
                <w:w w:val="123"/>
              </w:rPr>
              <w:t>a</w:t>
            </w:r>
            <w:r>
              <w:rPr>
                <w:color w:val="363435"/>
                <w:spacing w:val="-2"/>
                <w:w w:val="108"/>
              </w:rPr>
              <w:t>y</w:t>
            </w:r>
            <w:r>
              <w:rPr>
                <w:color w:val="363435"/>
                <w:w w:val="125"/>
              </w:rPr>
              <w:t>s</w:t>
            </w:r>
          </w:p>
          <w:p w14:paraId="4409958A" w14:textId="77777777" w:rsidR="0052305C" w:rsidRDefault="002A0055" w:rsidP="00542027">
            <w:pPr>
              <w:spacing w:before="10"/>
              <w:ind w:left="70"/>
              <w:jc w:val="both"/>
            </w:pPr>
            <w:r>
              <w:rPr>
                <w:color w:val="363435"/>
                <w:w w:val="113"/>
              </w:rPr>
              <w:t>-</w:t>
            </w:r>
            <w:r>
              <w:rPr>
                <w:color w:val="363435"/>
                <w:spacing w:val="-1"/>
                <w:w w:val="113"/>
              </w:rPr>
              <w:t>N</w:t>
            </w:r>
            <w:r>
              <w:rPr>
                <w:color w:val="363435"/>
                <w:spacing w:val="-1"/>
                <w:w w:val="123"/>
              </w:rPr>
              <w:t>a</w:t>
            </w:r>
            <w:r>
              <w:rPr>
                <w:color w:val="363435"/>
                <w:w w:val="112"/>
              </w:rPr>
              <w:t>tional</w:t>
            </w:r>
          </w:p>
        </w:tc>
      </w:tr>
      <w:tr w:rsidR="0052305C" w14:paraId="7FC58B56" w14:textId="77777777">
        <w:trPr>
          <w:trHeight w:hRule="exact" w:val="588"/>
        </w:trPr>
        <w:tc>
          <w:tcPr>
            <w:tcW w:w="2672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18A0D943" w14:textId="77777777" w:rsidR="0052305C" w:rsidRDefault="0052305C" w:rsidP="00542027">
            <w:pPr>
              <w:jc w:val="both"/>
            </w:pPr>
          </w:p>
        </w:tc>
        <w:tc>
          <w:tcPr>
            <w:tcW w:w="256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DBBA82B" w14:textId="77777777" w:rsidR="0052305C" w:rsidRDefault="0052305C" w:rsidP="00542027">
            <w:pPr>
              <w:jc w:val="both"/>
            </w:pPr>
          </w:p>
        </w:tc>
        <w:tc>
          <w:tcPr>
            <w:tcW w:w="93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532F68BD" w14:textId="77777777" w:rsidR="0052305C" w:rsidRDefault="0052305C" w:rsidP="00542027">
            <w:pPr>
              <w:jc w:val="both"/>
            </w:pPr>
          </w:p>
        </w:tc>
        <w:tc>
          <w:tcPr>
            <w:tcW w:w="2356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5CD202E2" w14:textId="77777777" w:rsidR="0052305C" w:rsidRDefault="002A0055" w:rsidP="00542027">
            <w:pPr>
              <w:spacing w:before="71" w:line="250" w:lineRule="auto"/>
              <w:ind w:left="70" w:right="638"/>
              <w:jc w:val="both"/>
            </w:pPr>
            <w:r>
              <w:rPr>
                <w:color w:val="363435"/>
              </w:rPr>
              <w:t>21</w:t>
            </w:r>
            <w:r>
              <w:rPr>
                <w:color w:val="363435"/>
                <w:spacing w:val="-16"/>
              </w:rPr>
              <w:t xml:space="preserve"> </w:t>
            </w:r>
            <w:r>
              <w:rPr>
                <w:color w:val="363435"/>
                <w:spacing w:val="-4"/>
                <w:w w:val="113"/>
              </w:rPr>
              <w:t>w</w:t>
            </w:r>
            <w:r>
              <w:rPr>
                <w:color w:val="363435"/>
                <w:w w:val="113"/>
              </w:rPr>
              <w:t>orking</w:t>
            </w:r>
            <w:r>
              <w:rPr>
                <w:color w:val="363435"/>
                <w:spacing w:val="-22"/>
                <w:w w:val="113"/>
              </w:rPr>
              <w:t xml:space="preserve"> </w:t>
            </w:r>
            <w:r>
              <w:rPr>
                <w:color w:val="363435"/>
                <w:w w:val="113"/>
              </w:rPr>
              <w:t>d</w:t>
            </w:r>
            <w:r>
              <w:rPr>
                <w:color w:val="363435"/>
                <w:spacing w:val="-3"/>
                <w:w w:val="113"/>
              </w:rPr>
              <w:t>a</w:t>
            </w:r>
            <w:r>
              <w:rPr>
                <w:color w:val="363435"/>
                <w:spacing w:val="-2"/>
                <w:w w:val="113"/>
              </w:rPr>
              <w:t>y</w:t>
            </w:r>
            <w:r>
              <w:rPr>
                <w:color w:val="363435"/>
                <w:w w:val="113"/>
              </w:rPr>
              <w:t>s</w:t>
            </w:r>
            <w:r>
              <w:rPr>
                <w:color w:val="363435"/>
                <w:spacing w:val="18"/>
                <w:w w:val="113"/>
              </w:rPr>
              <w:t xml:space="preserve"> </w:t>
            </w:r>
            <w:r>
              <w:rPr>
                <w:color w:val="363435"/>
                <w:w w:val="126"/>
              </w:rPr>
              <w:t xml:space="preserve">- </w:t>
            </w:r>
            <w:r>
              <w:rPr>
                <w:color w:val="363435"/>
                <w:w w:val="99"/>
              </w:rPr>
              <w:t>I</w:t>
            </w:r>
            <w:r>
              <w:rPr>
                <w:color w:val="363435"/>
                <w:spacing w:val="-1"/>
                <w:w w:val="99"/>
              </w:rPr>
              <w:t>n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20"/>
              </w:rPr>
              <w:t>ern</w:t>
            </w:r>
            <w:r>
              <w:rPr>
                <w:color w:val="363435"/>
                <w:spacing w:val="-1"/>
                <w:w w:val="120"/>
              </w:rPr>
              <w:t>a</w:t>
            </w:r>
            <w:r>
              <w:rPr>
                <w:color w:val="363435"/>
                <w:w w:val="112"/>
              </w:rPr>
              <w:t>tional</w:t>
            </w:r>
          </w:p>
        </w:tc>
      </w:tr>
      <w:tr w:rsidR="0052305C" w14:paraId="2C58569B" w14:textId="77777777">
        <w:trPr>
          <w:trHeight w:hRule="exact" w:val="1308"/>
        </w:trPr>
        <w:tc>
          <w:tcPr>
            <w:tcW w:w="2672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587F7061" w14:textId="66F44E2E" w:rsidR="0052305C" w:rsidRDefault="002A0055" w:rsidP="00542027">
            <w:pPr>
              <w:spacing w:before="71" w:line="250" w:lineRule="auto"/>
              <w:ind w:left="70" w:right="220"/>
              <w:jc w:val="both"/>
            </w:pPr>
            <w:r>
              <w:rPr>
                <w:color w:val="363435"/>
                <w:w w:val="114"/>
              </w:rPr>
              <w:t>Submission</w:t>
            </w:r>
            <w:r>
              <w:rPr>
                <w:color w:val="363435"/>
                <w:spacing w:val="-6"/>
                <w:w w:val="114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w w:val="113"/>
              </w:rPr>
              <w:t>i</w:t>
            </w:r>
            <w:r>
              <w:rPr>
                <w:color w:val="363435"/>
                <w:spacing w:val="-2"/>
                <w:w w:val="113"/>
              </w:rPr>
              <w:t>n</w:t>
            </w:r>
            <w:r>
              <w:rPr>
                <w:color w:val="363435"/>
                <w:spacing w:val="-4"/>
                <w:w w:val="113"/>
              </w:rPr>
              <w:t>v</w:t>
            </w:r>
            <w:r>
              <w:rPr>
                <w:color w:val="363435"/>
                <w:w w:val="113"/>
              </w:rPr>
              <w:t>oi</w:t>
            </w:r>
            <w:r>
              <w:rPr>
                <w:color w:val="363435"/>
                <w:spacing w:val="-1"/>
                <w:w w:val="113"/>
              </w:rPr>
              <w:t>c</w:t>
            </w:r>
            <w:r>
              <w:rPr>
                <w:color w:val="363435"/>
                <w:w w:val="113"/>
              </w:rPr>
              <w:t>es</w:t>
            </w:r>
            <w:r>
              <w:rPr>
                <w:color w:val="363435"/>
                <w:spacing w:val="-5"/>
                <w:w w:val="113"/>
              </w:rPr>
              <w:t xml:space="preserve"> 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9"/>
              </w:rPr>
              <w:t xml:space="preserve">o </w:t>
            </w:r>
            <w:r w:rsidR="0045672E">
              <w:rPr>
                <w:color w:val="363435"/>
              </w:rPr>
              <w:t xml:space="preserve">the </w:t>
            </w:r>
            <w:r w:rsidR="0045672E">
              <w:rPr>
                <w:color w:val="363435"/>
                <w:spacing w:val="7"/>
              </w:rPr>
              <w:t>Finance</w:t>
            </w:r>
            <w:r>
              <w:rPr>
                <w:color w:val="363435"/>
                <w:spacing w:val="-1"/>
                <w:w w:val="114"/>
              </w:rPr>
              <w:t xml:space="preserve"> </w:t>
            </w:r>
            <w:r>
              <w:rPr>
                <w:color w:val="363435"/>
                <w:w w:val="122"/>
              </w:rPr>
              <w:t>departme</w:t>
            </w:r>
            <w:r>
              <w:rPr>
                <w:color w:val="363435"/>
                <w:spacing w:val="-1"/>
                <w:w w:val="122"/>
              </w:rPr>
              <w:t>n</w:t>
            </w:r>
            <w:r>
              <w:rPr>
                <w:color w:val="363435"/>
                <w:w w:val="120"/>
              </w:rPr>
              <w:t>t</w:t>
            </w:r>
          </w:p>
        </w:tc>
        <w:tc>
          <w:tcPr>
            <w:tcW w:w="256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C07291C" w14:textId="77777777" w:rsidR="0052305C" w:rsidRDefault="002A0055" w:rsidP="00542027">
            <w:pPr>
              <w:spacing w:before="71" w:line="250" w:lineRule="auto"/>
              <w:ind w:left="70" w:right="162"/>
              <w:jc w:val="both"/>
            </w:pPr>
            <w:r>
              <w:rPr>
                <w:color w:val="363435"/>
                <w:w w:val="110"/>
              </w:rPr>
              <w:t>I</w:t>
            </w:r>
            <w:r>
              <w:rPr>
                <w:color w:val="363435"/>
                <w:spacing w:val="-2"/>
                <w:w w:val="110"/>
              </w:rPr>
              <w:t>n</w:t>
            </w:r>
            <w:r>
              <w:rPr>
                <w:color w:val="363435"/>
                <w:spacing w:val="-4"/>
                <w:w w:val="110"/>
              </w:rPr>
              <w:t>v</w:t>
            </w:r>
            <w:r>
              <w:rPr>
                <w:color w:val="363435"/>
                <w:w w:val="110"/>
              </w:rPr>
              <w:t>oi</w:t>
            </w:r>
            <w:r>
              <w:rPr>
                <w:color w:val="363435"/>
                <w:spacing w:val="-1"/>
                <w:w w:val="110"/>
              </w:rPr>
              <w:t>c</w:t>
            </w:r>
            <w:r>
              <w:rPr>
                <w:color w:val="363435"/>
                <w:w w:val="110"/>
              </w:rPr>
              <w:t>es,</w:t>
            </w:r>
            <w:r>
              <w:rPr>
                <w:color w:val="363435"/>
                <w:spacing w:val="-2"/>
                <w:w w:val="110"/>
              </w:rPr>
              <w:t xml:space="preserve"> </w:t>
            </w:r>
            <w:r>
              <w:rPr>
                <w:color w:val="363435"/>
                <w:w w:val="103"/>
              </w:rPr>
              <w:t>LP</w:t>
            </w:r>
            <w:r>
              <w:rPr>
                <w:color w:val="363435"/>
                <w:spacing w:val="-4"/>
                <w:w w:val="103"/>
              </w:rPr>
              <w:t>O</w:t>
            </w:r>
            <w:r>
              <w:rPr>
                <w:color w:val="363435"/>
                <w:w w:val="117"/>
              </w:rPr>
              <w:t xml:space="preserve">/LSO </w:t>
            </w:r>
            <w:r>
              <w:rPr>
                <w:color w:val="363435"/>
                <w:w w:val="114"/>
              </w:rPr>
              <w:t>triplic</w:t>
            </w:r>
            <w:r>
              <w:rPr>
                <w:color w:val="363435"/>
                <w:spacing w:val="-1"/>
                <w:w w:val="114"/>
              </w:rPr>
              <w:t>a</w:t>
            </w:r>
            <w:r>
              <w:rPr>
                <w:color w:val="363435"/>
                <w:spacing w:val="-3"/>
                <w:w w:val="114"/>
              </w:rPr>
              <w:t>t</w:t>
            </w:r>
            <w:r>
              <w:rPr>
                <w:color w:val="363435"/>
                <w:w w:val="114"/>
              </w:rPr>
              <w:t>e,</w:t>
            </w:r>
            <w:r>
              <w:rPr>
                <w:color w:val="363435"/>
                <w:spacing w:val="-26"/>
                <w:w w:val="114"/>
              </w:rPr>
              <w:t xml:space="preserve"> </w:t>
            </w:r>
            <w:r>
              <w:rPr>
                <w:color w:val="363435"/>
                <w:spacing w:val="-1"/>
                <w:w w:val="114"/>
              </w:rPr>
              <w:t>c</w:t>
            </w:r>
            <w:r>
              <w:rPr>
                <w:color w:val="363435"/>
                <w:w w:val="114"/>
              </w:rPr>
              <w:t>o</w:t>
            </w:r>
            <w:r>
              <w:rPr>
                <w:color w:val="363435"/>
                <w:spacing w:val="-5"/>
                <w:w w:val="114"/>
              </w:rPr>
              <w:t>p</w:t>
            </w:r>
            <w:r>
              <w:rPr>
                <w:color w:val="363435"/>
                <w:w w:val="114"/>
              </w:rPr>
              <w:t>y</w:t>
            </w:r>
            <w:r>
              <w:rPr>
                <w:color w:val="363435"/>
                <w:spacing w:val="6"/>
                <w:w w:val="114"/>
              </w:rPr>
              <w:t xml:space="preserve"> </w:t>
            </w:r>
            <w:r>
              <w:rPr>
                <w:color w:val="363435"/>
                <w:spacing w:val="-2"/>
                <w:w w:val="119"/>
              </w:rPr>
              <w:t>o</w:t>
            </w:r>
            <w:r>
              <w:rPr>
                <w:color w:val="363435"/>
                <w:w w:val="99"/>
              </w:rPr>
              <w:t xml:space="preserve">f </w:t>
            </w:r>
            <w:r>
              <w:rPr>
                <w:color w:val="363435"/>
                <w:spacing w:val="-1"/>
                <w:w w:val="114"/>
              </w:rPr>
              <w:t>c</w:t>
            </w:r>
            <w:r>
              <w:rPr>
                <w:color w:val="363435"/>
                <w:w w:val="114"/>
              </w:rPr>
              <w:t>o</w:t>
            </w:r>
            <w:r>
              <w:rPr>
                <w:color w:val="363435"/>
                <w:spacing w:val="-1"/>
                <w:w w:val="114"/>
              </w:rPr>
              <w:t>n</w:t>
            </w:r>
            <w:r>
              <w:rPr>
                <w:color w:val="363435"/>
                <w:w w:val="114"/>
              </w:rPr>
              <w:t>t</w:t>
            </w:r>
            <w:r>
              <w:rPr>
                <w:color w:val="363435"/>
                <w:spacing w:val="-1"/>
                <w:w w:val="114"/>
              </w:rPr>
              <w:t>r</w:t>
            </w:r>
            <w:r>
              <w:rPr>
                <w:color w:val="363435"/>
                <w:w w:val="114"/>
              </w:rPr>
              <w:t>act,</w:t>
            </w:r>
            <w:r>
              <w:rPr>
                <w:color w:val="363435"/>
                <w:spacing w:val="14"/>
                <w:w w:val="114"/>
              </w:rPr>
              <w:t xml:space="preserve"> </w:t>
            </w:r>
            <w:r>
              <w:rPr>
                <w:color w:val="363435"/>
                <w:w w:val="114"/>
              </w:rPr>
              <w:t>deli</w:t>
            </w:r>
            <w:r>
              <w:rPr>
                <w:color w:val="363435"/>
                <w:spacing w:val="-5"/>
                <w:w w:val="114"/>
              </w:rPr>
              <w:t>v</w:t>
            </w:r>
            <w:r>
              <w:rPr>
                <w:color w:val="363435"/>
                <w:w w:val="114"/>
              </w:rPr>
              <w:t>ery</w:t>
            </w:r>
            <w:r>
              <w:rPr>
                <w:color w:val="363435"/>
                <w:spacing w:val="-20"/>
                <w:w w:val="114"/>
              </w:rPr>
              <w:t xml:space="preserve"> </w:t>
            </w:r>
            <w:r>
              <w:rPr>
                <w:color w:val="363435"/>
                <w:w w:val="117"/>
              </w:rPr>
              <w:t>n</w:t>
            </w:r>
            <w:r>
              <w:rPr>
                <w:color w:val="363435"/>
                <w:spacing w:val="-1"/>
                <w:w w:val="117"/>
              </w:rPr>
              <w:t>o</w:t>
            </w:r>
            <w:r>
              <w:rPr>
                <w:color w:val="363435"/>
                <w:spacing w:val="-3"/>
                <w:w w:val="120"/>
              </w:rPr>
              <w:t>t</w:t>
            </w:r>
            <w:r>
              <w:rPr>
                <w:color w:val="363435"/>
                <w:w w:val="117"/>
              </w:rPr>
              <w:t xml:space="preserve">e, </w:t>
            </w:r>
            <w:r>
              <w:rPr>
                <w:color w:val="363435"/>
                <w:spacing w:val="-1"/>
                <w:w w:val="113"/>
              </w:rPr>
              <w:t>c</w:t>
            </w:r>
            <w:r>
              <w:rPr>
                <w:color w:val="363435"/>
                <w:w w:val="113"/>
              </w:rPr>
              <w:t>ertific</w:t>
            </w:r>
            <w:r>
              <w:rPr>
                <w:color w:val="363435"/>
                <w:spacing w:val="-1"/>
                <w:w w:val="113"/>
              </w:rPr>
              <w:t>a</w:t>
            </w:r>
            <w:r>
              <w:rPr>
                <w:color w:val="363435"/>
                <w:spacing w:val="-3"/>
                <w:w w:val="113"/>
              </w:rPr>
              <w:t>t</w:t>
            </w:r>
            <w:r>
              <w:rPr>
                <w:color w:val="363435"/>
                <w:w w:val="113"/>
              </w:rPr>
              <w:t>e</w:t>
            </w:r>
            <w:r>
              <w:rPr>
                <w:color w:val="363435"/>
                <w:spacing w:val="2"/>
                <w:w w:val="113"/>
              </w:rPr>
              <w:t xml:space="preserve"> </w:t>
            </w:r>
            <w:r>
              <w:rPr>
                <w:color w:val="363435"/>
                <w:spacing w:val="-2"/>
              </w:rPr>
              <w:t>o</w:t>
            </w:r>
            <w:r>
              <w:rPr>
                <w:color w:val="363435"/>
              </w:rPr>
              <w:t>f</w:t>
            </w:r>
            <w:r>
              <w:rPr>
                <w:color w:val="363435"/>
                <w:spacing w:val="15"/>
              </w:rPr>
              <w:t xml:space="preserve"> </w:t>
            </w:r>
            <w:r>
              <w:rPr>
                <w:color w:val="363435"/>
                <w:w w:val="123"/>
              </w:rPr>
              <w:t>a</w:t>
            </w:r>
            <w:r>
              <w:rPr>
                <w:color w:val="363435"/>
                <w:spacing w:val="-1"/>
                <w:w w:val="123"/>
              </w:rPr>
              <w:t>cc</w:t>
            </w:r>
            <w:r>
              <w:rPr>
                <w:color w:val="363435"/>
                <w:w w:val="127"/>
              </w:rPr>
              <w:t>e</w:t>
            </w:r>
            <w:r>
              <w:rPr>
                <w:color w:val="363435"/>
                <w:spacing w:val="-1"/>
                <w:w w:val="127"/>
              </w:rPr>
              <w:t>p</w:t>
            </w:r>
            <w:r>
              <w:rPr>
                <w:color w:val="363435"/>
                <w:w w:val="120"/>
              </w:rPr>
              <w:t>tan</w:t>
            </w:r>
            <w:r>
              <w:rPr>
                <w:color w:val="363435"/>
                <w:spacing w:val="-1"/>
                <w:w w:val="120"/>
              </w:rPr>
              <w:t>c</w:t>
            </w:r>
            <w:r>
              <w:rPr>
                <w:color w:val="363435"/>
                <w:w w:val="132"/>
              </w:rPr>
              <w:t xml:space="preserve">e </w:t>
            </w:r>
            <w:r>
              <w:rPr>
                <w:color w:val="363435"/>
                <w:spacing w:val="-1"/>
                <w:w w:val="123"/>
              </w:rPr>
              <w:t>c</w:t>
            </w:r>
            <w:r>
              <w:rPr>
                <w:color w:val="363435"/>
                <w:w w:val="115"/>
              </w:rPr>
              <w:t>ommit</w:t>
            </w:r>
            <w:r>
              <w:rPr>
                <w:color w:val="363435"/>
                <w:spacing w:val="-3"/>
                <w:w w:val="115"/>
              </w:rPr>
              <w:t>t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930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29C0D1EB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  <w:spacing w:val="-8"/>
                <w:w w:val="105"/>
              </w:rPr>
              <w:t>F</w:t>
            </w:r>
            <w:r>
              <w:rPr>
                <w:color w:val="363435"/>
                <w:spacing w:val="-5"/>
                <w:w w:val="105"/>
              </w:rPr>
              <w:t>r</w:t>
            </w:r>
            <w:r>
              <w:rPr>
                <w:color w:val="363435"/>
                <w:w w:val="132"/>
              </w:rPr>
              <w:t>ee</w:t>
            </w:r>
          </w:p>
        </w:tc>
        <w:tc>
          <w:tcPr>
            <w:tcW w:w="2356" w:type="dxa"/>
            <w:tcBorders>
              <w:top w:val="single" w:sz="8" w:space="0" w:color="363435"/>
              <w:left w:val="single" w:sz="8" w:space="0" w:color="363435"/>
              <w:bottom w:val="single" w:sz="8" w:space="0" w:color="363435"/>
              <w:right w:val="single" w:sz="8" w:space="0" w:color="363435"/>
            </w:tcBorders>
            <w:shd w:val="clear" w:color="auto" w:fill="FEFCE7"/>
          </w:tcPr>
          <w:p w14:paraId="6541E76E" w14:textId="77777777" w:rsidR="0052305C" w:rsidRDefault="002A0055" w:rsidP="00542027">
            <w:pPr>
              <w:spacing w:before="71"/>
              <w:ind w:left="70"/>
              <w:jc w:val="both"/>
            </w:pPr>
            <w:r>
              <w:rPr>
                <w:color w:val="363435"/>
              </w:rPr>
              <w:t>Within</w:t>
            </w:r>
            <w:r>
              <w:rPr>
                <w:color w:val="363435"/>
                <w:spacing w:val="40"/>
              </w:rPr>
              <w:t xml:space="preserve"> </w:t>
            </w:r>
            <w:r>
              <w:rPr>
                <w:color w:val="363435"/>
              </w:rPr>
              <w:t>5</w:t>
            </w:r>
            <w:r>
              <w:rPr>
                <w:color w:val="363435"/>
                <w:spacing w:val="5"/>
              </w:rPr>
              <w:t xml:space="preserve"> </w:t>
            </w:r>
            <w:r>
              <w:rPr>
                <w:color w:val="363435"/>
                <w:spacing w:val="-4"/>
                <w:w w:val="110"/>
              </w:rPr>
              <w:t>w</w:t>
            </w:r>
            <w:r>
              <w:rPr>
                <w:color w:val="363435"/>
                <w:w w:val="110"/>
              </w:rPr>
              <w:t>orking</w:t>
            </w:r>
            <w:r>
              <w:rPr>
                <w:color w:val="363435"/>
                <w:spacing w:val="-1"/>
                <w:w w:val="110"/>
              </w:rPr>
              <w:t xml:space="preserve"> </w:t>
            </w:r>
            <w:r>
              <w:rPr>
                <w:color w:val="363435"/>
                <w:w w:val="123"/>
              </w:rPr>
              <w:t>d</w:t>
            </w:r>
            <w:r>
              <w:rPr>
                <w:color w:val="363435"/>
                <w:spacing w:val="-3"/>
                <w:w w:val="123"/>
              </w:rPr>
              <w:t>a</w:t>
            </w:r>
            <w:r>
              <w:rPr>
                <w:color w:val="363435"/>
                <w:spacing w:val="-2"/>
                <w:w w:val="108"/>
              </w:rPr>
              <w:t>y</w:t>
            </w:r>
            <w:r>
              <w:rPr>
                <w:color w:val="363435"/>
                <w:w w:val="125"/>
              </w:rPr>
              <w:t>s</w:t>
            </w:r>
          </w:p>
        </w:tc>
      </w:tr>
    </w:tbl>
    <w:p w14:paraId="53FF4483" w14:textId="7AFDE234" w:rsidR="0052305C" w:rsidRDefault="0052305C" w:rsidP="00542027">
      <w:pPr>
        <w:spacing w:before="11" w:line="280" w:lineRule="exact"/>
        <w:jc w:val="both"/>
        <w:rPr>
          <w:sz w:val="28"/>
          <w:szCs w:val="28"/>
        </w:rPr>
      </w:pPr>
    </w:p>
    <w:p w14:paraId="545FDA4C" w14:textId="15F25C1D" w:rsidR="00305730" w:rsidRDefault="002A0055" w:rsidP="00305730">
      <w:pPr>
        <w:spacing w:before="30"/>
        <w:ind w:left="180"/>
        <w:jc w:val="both"/>
        <w:rPr>
          <w:sz w:val="22"/>
          <w:szCs w:val="22"/>
        </w:rPr>
      </w:pPr>
      <w:r>
        <w:rPr>
          <w:b/>
          <w:color w:val="58B951"/>
          <w:spacing w:val="-6"/>
          <w:sz w:val="22"/>
          <w:szCs w:val="22"/>
        </w:rPr>
        <w:t>A</w:t>
      </w:r>
      <w:r>
        <w:rPr>
          <w:b/>
          <w:color w:val="58B951"/>
          <w:spacing w:val="-2"/>
          <w:sz w:val="22"/>
          <w:szCs w:val="22"/>
        </w:rPr>
        <w:t>C</w:t>
      </w:r>
      <w:r>
        <w:rPr>
          <w:b/>
          <w:color w:val="58B951"/>
          <w:sz w:val="22"/>
          <w:szCs w:val="22"/>
        </w:rPr>
        <w:t>C</w:t>
      </w:r>
      <w:r>
        <w:rPr>
          <w:b/>
          <w:color w:val="58B951"/>
          <w:spacing w:val="-3"/>
          <w:sz w:val="22"/>
          <w:szCs w:val="22"/>
        </w:rPr>
        <w:t>E</w:t>
      </w:r>
      <w:r>
        <w:rPr>
          <w:b/>
          <w:color w:val="58B951"/>
          <w:sz w:val="22"/>
          <w:szCs w:val="22"/>
        </w:rPr>
        <w:t>SSIBILITY</w:t>
      </w:r>
    </w:p>
    <w:p w14:paraId="4030C1A9" w14:textId="0DC47CA9" w:rsidR="00305730" w:rsidRDefault="00305730" w:rsidP="00305730">
      <w:pPr>
        <w:spacing w:before="30"/>
        <w:ind w:left="180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C7B6AA" wp14:editId="31B638C5">
            <wp:simplePos x="0" y="0"/>
            <wp:positionH relativeFrom="page">
              <wp:posOffset>434975</wp:posOffset>
            </wp:positionH>
            <wp:positionV relativeFrom="paragraph">
              <wp:posOffset>164465</wp:posOffset>
            </wp:positionV>
            <wp:extent cx="917575" cy="917575"/>
            <wp:effectExtent l="0" t="0" r="0" b="0"/>
            <wp:wrapThrough wrapText="bothSides">
              <wp:wrapPolygon edited="0">
                <wp:start x="8969" y="448"/>
                <wp:lineTo x="6727" y="3139"/>
                <wp:lineTo x="4933" y="5830"/>
                <wp:lineTo x="5381" y="8520"/>
                <wp:lineTo x="897" y="17489"/>
                <wp:lineTo x="2242" y="20628"/>
                <wp:lineTo x="18835" y="20628"/>
                <wp:lineTo x="19731" y="19731"/>
                <wp:lineTo x="20180" y="17041"/>
                <wp:lineTo x="19731" y="15696"/>
                <wp:lineTo x="15696" y="8520"/>
                <wp:lineTo x="16592" y="6727"/>
                <wp:lineTo x="14799" y="3139"/>
                <wp:lineTo x="12108" y="448"/>
                <wp:lineTo x="8969" y="448"/>
              </wp:wrapPolygon>
            </wp:wrapThrough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B5319" w14:textId="77777777" w:rsidR="00305730" w:rsidRDefault="00305730" w:rsidP="00305730">
      <w:pPr>
        <w:spacing w:before="30"/>
        <w:ind w:left="180"/>
        <w:jc w:val="both"/>
        <w:rPr>
          <w:sz w:val="22"/>
          <w:szCs w:val="22"/>
        </w:rPr>
      </w:pPr>
    </w:p>
    <w:p w14:paraId="15AA1A0E" w14:textId="77777777" w:rsidR="00305730" w:rsidRDefault="00305730" w:rsidP="00305730">
      <w:pPr>
        <w:spacing w:before="30"/>
        <w:ind w:left="180"/>
        <w:jc w:val="both"/>
        <w:rPr>
          <w:sz w:val="22"/>
          <w:szCs w:val="22"/>
        </w:rPr>
      </w:pPr>
    </w:p>
    <w:p w14:paraId="226ACAE1" w14:textId="77777777" w:rsidR="00305730" w:rsidRDefault="00305730" w:rsidP="00305730">
      <w:pPr>
        <w:spacing w:before="30"/>
        <w:ind w:left="180"/>
        <w:jc w:val="both"/>
        <w:rPr>
          <w:sz w:val="22"/>
          <w:szCs w:val="22"/>
        </w:rPr>
      </w:pPr>
    </w:p>
    <w:p w14:paraId="749D2851" w14:textId="77777777" w:rsidR="00305730" w:rsidRDefault="00305730" w:rsidP="00305730">
      <w:pPr>
        <w:spacing w:before="30"/>
        <w:ind w:left="180"/>
        <w:jc w:val="both"/>
        <w:rPr>
          <w:sz w:val="22"/>
          <w:szCs w:val="22"/>
        </w:rPr>
      </w:pPr>
    </w:p>
    <w:p w14:paraId="4BE732F8" w14:textId="4ED7A72D" w:rsidR="0052305C" w:rsidRPr="00305730" w:rsidRDefault="002A0055" w:rsidP="00305730">
      <w:pPr>
        <w:spacing w:before="30"/>
        <w:ind w:left="180"/>
        <w:jc w:val="both"/>
        <w:rPr>
          <w:sz w:val="22"/>
          <w:szCs w:val="22"/>
        </w:rPr>
      </w:pPr>
      <w:r w:rsidRPr="00305730">
        <w:rPr>
          <w:w w:val="112"/>
          <w:sz w:val="24"/>
          <w:szCs w:val="24"/>
        </w:rPr>
        <w:t>We will be available to serve you from Monday to Friday, 8.00am -1.00pm an</w:t>
      </w:r>
      <w:r w:rsidR="00305730" w:rsidRPr="00305730">
        <w:rPr>
          <w:w w:val="112"/>
          <w:sz w:val="24"/>
          <w:szCs w:val="24"/>
        </w:rPr>
        <w:t xml:space="preserve">d </w:t>
      </w:r>
      <w:r w:rsidRPr="00305730">
        <w:rPr>
          <w:w w:val="112"/>
          <w:sz w:val="24"/>
          <w:szCs w:val="24"/>
        </w:rPr>
        <w:t>2.00pm - 5.00pm.</w:t>
      </w:r>
      <w:r w:rsidR="00305730" w:rsidRPr="00305730">
        <w:rPr>
          <w:w w:val="112"/>
          <w:sz w:val="24"/>
          <w:szCs w:val="24"/>
        </w:rPr>
        <w:t xml:space="preserve"> </w:t>
      </w:r>
      <w:r w:rsidRPr="00305730">
        <w:rPr>
          <w:w w:val="112"/>
          <w:sz w:val="24"/>
          <w:szCs w:val="24"/>
        </w:rPr>
        <w:t>The NETFUND offices remain closed on weekends and public holidays. For genera</w:t>
      </w:r>
      <w:r w:rsidR="00305730" w:rsidRPr="00305730">
        <w:rPr>
          <w:w w:val="112"/>
          <w:sz w:val="24"/>
          <w:szCs w:val="24"/>
        </w:rPr>
        <w:t xml:space="preserve">l </w:t>
      </w:r>
      <w:r w:rsidRPr="00305730">
        <w:rPr>
          <w:w w:val="112"/>
          <w:sz w:val="24"/>
          <w:szCs w:val="24"/>
        </w:rPr>
        <w:t xml:space="preserve">information about </w:t>
      </w:r>
      <w:r w:rsidR="0045672E" w:rsidRPr="00305730">
        <w:rPr>
          <w:w w:val="112"/>
          <w:sz w:val="24"/>
          <w:szCs w:val="24"/>
        </w:rPr>
        <w:t>the organization</w:t>
      </w:r>
      <w:r w:rsidRPr="00305730">
        <w:rPr>
          <w:w w:val="112"/>
          <w:sz w:val="24"/>
          <w:szCs w:val="24"/>
        </w:rPr>
        <w:t>, visit our website:</w:t>
      </w:r>
      <w:r w:rsidRPr="00305730">
        <w:rPr>
          <w:color w:val="363435"/>
          <w:spacing w:val="-9"/>
          <w:w w:val="114"/>
          <w:sz w:val="24"/>
          <w:szCs w:val="24"/>
        </w:rPr>
        <w:t xml:space="preserve"> </w:t>
      </w:r>
      <w:hyperlink r:id="rId13">
        <w:r w:rsidRPr="00305730">
          <w:rPr>
            <w:color w:val="8E5C39"/>
            <w:w w:val="112"/>
            <w:sz w:val="24"/>
            <w:szCs w:val="24"/>
          </w:rPr>
          <w:t>ww</w:t>
        </w:r>
        <w:r w:rsidRPr="00305730">
          <w:rPr>
            <w:color w:val="8E5C39"/>
            <w:spacing w:val="-11"/>
            <w:w w:val="112"/>
            <w:sz w:val="24"/>
            <w:szCs w:val="24"/>
          </w:rPr>
          <w:t>w</w:t>
        </w:r>
        <w:r w:rsidRPr="00305730">
          <w:rPr>
            <w:color w:val="8E5C39"/>
            <w:w w:val="113"/>
            <w:sz w:val="24"/>
            <w:szCs w:val="24"/>
          </w:rPr>
          <w:t>.n</w:t>
        </w:r>
        <w:r w:rsidRPr="00305730">
          <w:rPr>
            <w:color w:val="8E5C39"/>
            <w:spacing w:val="-1"/>
            <w:w w:val="113"/>
            <w:sz w:val="24"/>
            <w:szCs w:val="24"/>
          </w:rPr>
          <w:t>e</w:t>
        </w:r>
        <w:r w:rsidRPr="00305730">
          <w:rPr>
            <w:color w:val="8E5C39"/>
            <w:w w:val="111"/>
            <w:sz w:val="24"/>
            <w:szCs w:val="24"/>
          </w:rPr>
          <w:t>tfund.go.</w:t>
        </w:r>
        <w:r w:rsidRPr="00305730">
          <w:rPr>
            <w:color w:val="8E5C39"/>
            <w:spacing w:val="-6"/>
            <w:w w:val="111"/>
            <w:sz w:val="24"/>
            <w:szCs w:val="24"/>
          </w:rPr>
          <w:t>k</w:t>
        </w:r>
      </w:hyperlink>
      <w:hyperlink>
        <w:r w:rsidRPr="00305730">
          <w:rPr>
            <w:color w:val="8E5C39"/>
            <w:w w:val="132"/>
            <w:sz w:val="24"/>
            <w:szCs w:val="24"/>
          </w:rPr>
          <w:t>e</w:t>
        </w:r>
      </w:hyperlink>
    </w:p>
    <w:p w14:paraId="7F9B3CEA" w14:textId="39D0C329" w:rsidR="0052305C" w:rsidRDefault="0052305C" w:rsidP="00542027">
      <w:pPr>
        <w:spacing w:line="200" w:lineRule="exact"/>
        <w:jc w:val="both"/>
      </w:pPr>
    </w:p>
    <w:p w14:paraId="45F09E67" w14:textId="77777777" w:rsidR="00542027" w:rsidRDefault="002A0055" w:rsidP="00542027">
      <w:pPr>
        <w:spacing w:after="120"/>
        <w:jc w:val="both"/>
        <w:rPr>
          <w:sz w:val="22"/>
          <w:szCs w:val="22"/>
        </w:rPr>
      </w:pPr>
      <w:r>
        <w:rPr>
          <w:b/>
          <w:color w:val="58B951"/>
          <w:w w:val="95"/>
          <w:sz w:val="22"/>
          <w:szCs w:val="22"/>
        </w:rPr>
        <w:t>CU</w:t>
      </w:r>
      <w:r>
        <w:rPr>
          <w:b/>
          <w:color w:val="58B951"/>
          <w:spacing w:val="-1"/>
          <w:w w:val="95"/>
          <w:sz w:val="22"/>
          <w:szCs w:val="22"/>
        </w:rPr>
        <w:t>S</w:t>
      </w:r>
      <w:r>
        <w:rPr>
          <w:b/>
          <w:color w:val="58B951"/>
          <w:spacing w:val="-7"/>
          <w:w w:val="95"/>
          <w:sz w:val="22"/>
          <w:szCs w:val="22"/>
        </w:rPr>
        <w:t>T</w:t>
      </w:r>
      <w:r>
        <w:rPr>
          <w:b/>
          <w:color w:val="58B951"/>
          <w:w w:val="95"/>
          <w:sz w:val="22"/>
          <w:szCs w:val="22"/>
        </w:rPr>
        <w:t>OMERS’</w:t>
      </w:r>
      <w:r>
        <w:rPr>
          <w:b/>
          <w:color w:val="58B951"/>
          <w:spacing w:val="3"/>
          <w:w w:val="95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OBLIG</w:t>
      </w:r>
      <w:r>
        <w:rPr>
          <w:b/>
          <w:color w:val="58B951"/>
          <w:spacing w:val="-15"/>
          <w:sz w:val="22"/>
          <w:szCs w:val="22"/>
        </w:rPr>
        <w:t>A</w:t>
      </w:r>
      <w:r>
        <w:rPr>
          <w:b/>
          <w:color w:val="58B951"/>
          <w:sz w:val="22"/>
          <w:szCs w:val="22"/>
        </w:rPr>
        <w:t>TIONS</w:t>
      </w:r>
    </w:p>
    <w:p w14:paraId="779EF16E" w14:textId="77777777" w:rsidR="00305730" w:rsidRDefault="002A0055" w:rsidP="00305730">
      <w:pPr>
        <w:spacing w:before="30" w:after="120"/>
        <w:ind w:left="180"/>
        <w:jc w:val="both"/>
        <w:rPr>
          <w:w w:val="112"/>
          <w:sz w:val="24"/>
          <w:szCs w:val="24"/>
        </w:rPr>
      </w:pPr>
      <w:r w:rsidRPr="00305730">
        <w:rPr>
          <w:w w:val="112"/>
          <w:sz w:val="24"/>
          <w:szCs w:val="24"/>
        </w:rPr>
        <w:t xml:space="preserve">To ensure </w:t>
      </w:r>
      <w:r w:rsidR="0045672E" w:rsidRPr="00305730">
        <w:rPr>
          <w:w w:val="112"/>
          <w:sz w:val="24"/>
          <w:szCs w:val="24"/>
        </w:rPr>
        <w:t>that you</w:t>
      </w:r>
      <w:r w:rsidRPr="00305730">
        <w:rPr>
          <w:w w:val="112"/>
          <w:sz w:val="24"/>
          <w:szCs w:val="24"/>
        </w:rPr>
        <w:t xml:space="preserve"> receive quality service, you </w:t>
      </w:r>
      <w:r w:rsidR="0045672E" w:rsidRPr="00305730">
        <w:rPr>
          <w:w w:val="112"/>
          <w:sz w:val="24"/>
          <w:szCs w:val="24"/>
        </w:rPr>
        <w:t>can assist</w:t>
      </w:r>
      <w:r w:rsidRPr="00305730">
        <w:rPr>
          <w:w w:val="112"/>
          <w:sz w:val="24"/>
          <w:szCs w:val="24"/>
        </w:rPr>
        <w:t xml:space="preserve"> us by:</w:t>
      </w:r>
    </w:p>
    <w:p w14:paraId="1EC56E48" w14:textId="071CE91A" w:rsidR="00305730" w:rsidRPr="00305730" w:rsidRDefault="002A0055" w:rsidP="00305730">
      <w:pPr>
        <w:pStyle w:val="ListParagraph"/>
        <w:numPr>
          <w:ilvl w:val="0"/>
          <w:numId w:val="4"/>
        </w:numPr>
        <w:spacing w:before="30"/>
        <w:jc w:val="both"/>
        <w:rPr>
          <w:w w:val="112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P</w:t>
      </w:r>
      <w:r w:rsidRPr="00305730">
        <w:rPr>
          <w:color w:val="363435"/>
          <w:spacing w:val="-7"/>
          <w:w w:val="113"/>
          <w:sz w:val="24"/>
          <w:szCs w:val="24"/>
        </w:rPr>
        <w:t>r</w:t>
      </w:r>
      <w:r w:rsidRPr="00305730">
        <w:rPr>
          <w:color w:val="363435"/>
          <w:spacing w:val="-6"/>
          <w:w w:val="113"/>
          <w:sz w:val="24"/>
          <w:szCs w:val="24"/>
        </w:rPr>
        <w:t>o</w:t>
      </w:r>
      <w:r w:rsidRPr="00305730">
        <w:rPr>
          <w:color w:val="363435"/>
          <w:w w:val="113"/>
          <w:sz w:val="24"/>
          <w:szCs w:val="24"/>
        </w:rPr>
        <w:t>viding</w:t>
      </w:r>
      <w:r w:rsidRPr="00305730">
        <w:rPr>
          <w:color w:val="363435"/>
          <w:spacing w:val="-31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a</w:t>
      </w:r>
      <w:r w:rsidRPr="00305730">
        <w:rPr>
          <w:color w:val="363435"/>
          <w:spacing w:val="-1"/>
          <w:w w:val="113"/>
          <w:sz w:val="24"/>
          <w:szCs w:val="24"/>
        </w:rPr>
        <w:t>c</w:t>
      </w:r>
      <w:r w:rsidRPr="00305730">
        <w:rPr>
          <w:color w:val="363435"/>
          <w:w w:val="113"/>
          <w:sz w:val="24"/>
          <w:szCs w:val="24"/>
        </w:rPr>
        <w:t>cu</w:t>
      </w:r>
      <w:r w:rsidRPr="00305730">
        <w:rPr>
          <w:color w:val="363435"/>
          <w:spacing w:val="-2"/>
          <w:w w:val="113"/>
          <w:sz w:val="24"/>
          <w:szCs w:val="24"/>
        </w:rPr>
        <w:t>r</w:t>
      </w:r>
      <w:r w:rsidRPr="00305730">
        <w:rPr>
          <w:color w:val="363435"/>
          <w:spacing w:val="-1"/>
          <w:w w:val="113"/>
          <w:sz w:val="24"/>
          <w:szCs w:val="24"/>
        </w:rPr>
        <w:t>a</w:t>
      </w:r>
      <w:r w:rsidRPr="00305730">
        <w:rPr>
          <w:color w:val="363435"/>
          <w:spacing w:val="-3"/>
          <w:w w:val="113"/>
          <w:sz w:val="24"/>
          <w:szCs w:val="24"/>
        </w:rPr>
        <w:t>t</w:t>
      </w:r>
      <w:r w:rsidRPr="00305730">
        <w:rPr>
          <w:color w:val="363435"/>
          <w:w w:val="113"/>
          <w:sz w:val="24"/>
          <w:szCs w:val="24"/>
        </w:rPr>
        <w:t>e,</w:t>
      </w:r>
      <w:r w:rsidR="00B2656E">
        <w:rPr>
          <w:color w:val="363435"/>
          <w:spacing w:val="50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time</w:t>
      </w:r>
      <w:r w:rsidRPr="00305730">
        <w:rPr>
          <w:color w:val="363435"/>
          <w:spacing w:val="-3"/>
          <w:w w:val="113"/>
          <w:sz w:val="24"/>
          <w:szCs w:val="24"/>
        </w:rPr>
        <w:t>l</w:t>
      </w:r>
      <w:r w:rsidRPr="00305730">
        <w:rPr>
          <w:color w:val="363435"/>
          <w:w w:val="113"/>
          <w:sz w:val="24"/>
          <w:szCs w:val="24"/>
        </w:rPr>
        <w:t>y</w:t>
      </w:r>
      <w:r w:rsidRPr="00305730">
        <w:rPr>
          <w:color w:val="363435"/>
          <w:spacing w:val="-18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i</w:t>
      </w:r>
      <w:r w:rsidRPr="00305730">
        <w:rPr>
          <w:color w:val="363435"/>
          <w:spacing w:val="-1"/>
          <w:w w:val="113"/>
          <w:sz w:val="24"/>
          <w:szCs w:val="24"/>
        </w:rPr>
        <w:t>n</w:t>
      </w:r>
      <w:r w:rsidRPr="00305730">
        <w:rPr>
          <w:color w:val="363435"/>
          <w:spacing w:val="-7"/>
          <w:w w:val="113"/>
          <w:sz w:val="24"/>
          <w:szCs w:val="24"/>
        </w:rPr>
        <w:t>f</w:t>
      </w:r>
      <w:r w:rsidRPr="00305730">
        <w:rPr>
          <w:color w:val="363435"/>
          <w:w w:val="113"/>
          <w:sz w:val="24"/>
          <w:szCs w:val="24"/>
        </w:rPr>
        <w:t>orm</w:t>
      </w:r>
      <w:r w:rsidRPr="00305730">
        <w:rPr>
          <w:color w:val="363435"/>
          <w:spacing w:val="-1"/>
          <w:w w:val="113"/>
          <w:sz w:val="24"/>
          <w:szCs w:val="24"/>
        </w:rPr>
        <w:t>a</w:t>
      </w:r>
      <w:r w:rsidRPr="00305730">
        <w:rPr>
          <w:color w:val="363435"/>
          <w:w w:val="113"/>
          <w:sz w:val="24"/>
          <w:szCs w:val="24"/>
        </w:rPr>
        <w:t>tion</w:t>
      </w:r>
      <w:r w:rsidRPr="00305730">
        <w:rPr>
          <w:color w:val="363435"/>
          <w:spacing w:val="-23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and</w:t>
      </w:r>
      <w:r w:rsidRPr="00305730">
        <w:rPr>
          <w:color w:val="363435"/>
          <w:spacing w:val="21"/>
          <w:w w:val="113"/>
          <w:sz w:val="24"/>
          <w:szCs w:val="24"/>
        </w:rPr>
        <w:t xml:space="preserve"> </w:t>
      </w:r>
      <w:r w:rsidRPr="00305730">
        <w:rPr>
          <w:color w:val="363435"/>
          <w:w w:val="121"/>
          <w:sz w:val="24"/>
          <w:szCs w:val="24"/>
        </w:rPr>
        <w:t>docume</w:t>
      </w:r>
      <w:r w:rsidRPr="00305730">
        <w:rPr>
          <w:color w:val="363435"/>
          <w:spacing w:val="-1"/>
          <w:w w:val="121"/>
          <w:sz w:val="24"/>
          <w:szCs w:val="24"/>
        </w:rPr>
        <w:t>n</w:t>
      </w:r>
      <w:r w:rsidRPr="00305730">
        <w:rPr>
          <w:color w:val="363435"/>
          <w:w w:val="122"/>
          <w:sz w:val="24"/>
          <w:szCs w:val="24"/>
        </w:rPr>
        <w:t>t</w:t>
      </w:r>
      <w:r w:rsidRPr="00305730">
        <w:rPr>
          <w:color w:val="363435"/>
          <w:spacing w:val="-1"/>
          <w:w w:val="122"/>
          <w:sz w:val="24"/>
          <w:szCs w:val="24"/>
        </w:rPr>
        <w:t>a</w:t>
      </w:r>
      <w:r w:rsidRPr="00305730">
        <w:rPr>
          <w:color w:val="363435"/>
          <w:w w:val="111"/>
          <w:sz w:val="24"/>
          <w:szCs w:val="24"/>
        </w:rPr>
        <w:t xml:space="preserve">tion </w:t>
      </w:r>
      <w:r w:rsidRPr="00305730">
        <w:rPr>
          <w:color w:val="363435"/>
          <w:spacing w:val="-3"/>
          <w:sz w:val="24"/>
          <w:szCs w:val="24"/>
        </w:rPr>
        <w:t>t</w:t>
      </w:r>
      <w:r w:rsidRPr="00305730">
        <w:rPr>
          <w:color w:val="363435"/>
          <w:sz w:val="24"/>
          <w:szCs w:val="24"/>
        </w:rPr>
        <w:t>o</w:t>
      </w:r>
      <w:r w:rsidRPr="00305730">
        <w:rPr>
          <w:color w:val="363435"/>
          <w:spacing w:val="37"/>
          <w:sz w:val="24"/>
          <w:szCs w:val="24"/>
        </w:rPr>
        <w:t xml:space="preserve"> </w:t>
      </w:r>
      <w:r w:rsidRPr="00305730">
        <w:rPr>
          <w:color w:val="363435"/>
          <w:spacing w:val="-2"/>
          <w:w w:val="114"/>
          <w:sz w:val="24"/>
          <w:szCs w:val="24"/>
        </w:rPr>
        <w:t>f</w:t>
      </w:r>
      <w:r w:rsidRPr="00305730">
        <w:rPr>
          <w:color w:val="363435"/>
          <w:w w:val="114"/>
          <w:sz w:val="24"/>
          <w:szCs w:val="24"/>
        </w:rPr>
        <w:t>acilit</w:t>
      </w:r>
      <w:r w:rsidRPr="00305730">
        <w:rPr>
          <w:color w:val="363435"/>
          <w:spacing w:val="-1"/>
          <w:w w:val="114"/>
          <w:sz w:val="24"/>
          <w:szCs w:val="24"/>
        </w:rPr>
        <w:t>a</w:t>
      </w:r>
      <w:r w:rsidRPr="00305730">
        <w:rPr>
          <w:color w:val="363435"/>
          <w:spacing w:val="-3"/>
          <w:w w:val="114"/>
          <w:sz w:val="24"/>
          <w:szCs w:val="24"/>
        </w:rPr>
        <w:t>t</w:t>
      </w:r>
      <w:r w:rsidRPr="00305730">
        <w:rPr>
          <w:color w:val="363435"/>
          <w:w w:val="114"/>
          <w:sz w:val="24"/>
          <w:szCs w:val="24"/>
        </w:rPr>
        <w:t>e</w:t>
      </w:r>
      <w:r w:rsidRPr="00305730">
        <w:rPr>
          <w:color w:val="363435"/>
          <w:spacing w:val="-19"/>
          <w:w w:val="114"/>
          <w:sz w:val="24"/>
          <w:szCs w:val="24"/>
        </w:rPr>
        <w:t xml:space="preserve"> </w:t>
      </w:r>
      <w:r w:rsidRPr="00305730">
        <w:rPr>
          <w:color w:val="363435"/>
          <w:w w:val="114"/>
          <w:sz w:val="24"/>
          <w:szCs w:val="24"/>
        </w:rPr>
        <w:t>p</w:t>
      </w:r>
      <w:r w:rsidRPr="00305730">
        <w:rPr>
          <w:color w:val="363435"/>
          <w:spacing w:val="-7"/>
          <w:w w:val="114"/>
          <w:sz w:val="24"/>
          <w:szCs w:val="24"/>
        </w:rPr>
        <w:t>r</w:t>
      </w:r>
      <w:r w:rsidRPr="00305730">
        <w:rPr>
          <w:color w:val="363435"/>
          <w:w w:val="114"/>
          <w:sz w:val="24"/>
          <w:szCs w:val="24"/>
        </w:rPr>
        <w:t>om</w:t>
      </w:r>
      <w:r w:rsidRPr="00305730">
        <w:rPr>
          <w:color w:val="363435"/>
          <w:spacing w:val="-2"/>
          <w:w w:val="114"/>
          <w:sz w:val="24"/>
          <w:szCs w:val="24"/>
        </w:rPr>
        <w:t>p</w:t>
      </w:r>
      <w:r w:rsidRPr="00305730">
        <w:rPr>
          <w:color w:val="363435"/>
          <w:w w:val="114"/>
          <w:sz w:val="24"/>
          <w:szCs w:val="24"/>
        </w:rPr>
        <w:t>t</w:t>
      </w:r>
      <w:r w:rsidRPr="00305730">
        <w:rPr>
          <w:color w:val="363435"/>
          <w:spacing w:val="23"/>
          <w:w w:val="114"/>
          <w:sz w:val="24"/>
          <w:szCs w:val="24"/>
        </w:rPr>
        <w:t xml:space="preserve"> </w:t>
      </w:r>
      <w:r w:rsidRPr="00305730">
        <w:rPr>
          <w:color w:val="363435"/>
          <w:w w:val="114"/>
          <w:sz w:val="24"/>
          <w:szCs w:val="24"/>
        </w:rPr>
        <w:t>action.</w:t>
      </w:r>
    </w:p>
    <w:p w14:paraId="3AB5FEA5" w14:textId="77777777" w:rsidR="00305730" w:rsidRPr="00305730" w:rsidRDefault="002A0055" w:rsidP="00305730">
      <w:pPr>
        <w:pStyle w:val="ListParagraph"/>
        <w:numPr>
          <w:ilvl w:val="0"/>
          <w:numId w:val="4"/>
        </w:numPr>
        <w:spacing w:before="30"/>
        <w:jc w:val="both"/>
        <w:rPr>
          <w:w w:val="112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Upholding</w:t>
      </w:r>
      <w:r w:rsidRPr="00305730">
        <w:rPr>
          <w:color w:val="363435"/>
          <w:spacing w:val="-7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p</w:t>
      </w:r>
      <w:r w:rsidRPr="00305730">
        <w:rPr>
          <w:color w:val="363435"/>
          <w:spacing w:val="-7"/>
          <w:w w:val="113"/>
          <w:sz w:val="24"/>
          <w:szCs w:val="24"/>
        </w:rPr>
        <w:t>r</w:t>
      </w:r>
      <w:r w:rsidRPr="00305730">
        <w:rPr>
          <w:color w:val="363435"/>
          <w:spacing w:val="-2"/>
          <w:w w:val="113"/>
          <w:sz w:val="24"/>
          <w:szCs w:val="24"/>
        </w:rPr>
        <w:t>o</w:t>
      </w:r>
      <w:r w:rsidRPr="00305730">
        <w:rPr>
          <w:color w:val="363435"/>
          <w:spacing w:val="-7"/>
          <w:w w:val="113"/>
          <w:sz w:val="24"/>
          <w:szCs w:val="24"/>
        </w:rPr>
        <w:t>f</w:t>
      </w:r>
      <w:r w:rsidRPr="00305730">
        <w:rPr>
          <w:color w:val="363435"/>
          <w:w w:val="113"/>
          <w:sz w:val="24"/>
          <w:szCs w:val="24"/>
        </w:rPr>
        <w:t>essionalism</w:t>
      </w:r>
      <w:r w:rsidRPr="00305730">
        <w:rPr>
          <w:color w:val="363435"/>
          <w:spacing w:val="19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and</w:t>
      </w:r>
      <w:r w:rsidRPr="00305730">
        <w:rPr>
          <w:color w:val="363435"/>
          <w:spacing w:val="21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i</w:t>
      </w:r>
      <w:r w:rsidRPr="00305730">
        <w:rPr>
          <w:color w:val="363435"/>
          <w:spacing w:val="-1"/>
          <w:w w:val="113"/>
          <w:sz w:val="24"/>
          <w:szCs w:val="24"/>
        </w:rPr>
        <w:t>n</w:t>
      </w:r>
      <w:r w:rsidRPr="00305730">
        <w:rPr>
          <w:color w:val="363435"/>
          <w:spacing w:val="-3"/>
          <w:w w:val="113"/>
          <w:sz w:val="24"/>
          <w:szCs w:val="24"/>
        </w:rPr>
        <w:t>t</w:t>
      </w:r>
      <w:r w:rsidRPr="00305730">
        <w:rPr>
          <w:color w:val="363435"/>
          <w:w w:val="113"/>
          <w:sz w:val="24"/>
          <w:szCs w:val="24"/>
        </w:rPr>
        <w:t>egrity</w:t>
      </w:r>
      <w:r w:rsidRPr="00305730">
        <w:rPr>
          <w:color w:val="363435"/>
          <w:spacing w:val="-26"/>
          <w:w w:val="113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 xml:space="preserve">in </w:t>
      </w:r>
      <w:r w:rsidRPr="00305730">
        <w:rPr>
          <w:color w:val="363435"/>
          <w:spacing w:val="-4"/>
          <w:sz w:val="24"/>
          <w:szCs w:val="24"/>
        </w:rPr>
        <w:t>y</w:t>
      </w:r>
      <w:r w:rsidRPr="00305730">
        <w:rPr>
          <w:color w:val="363435"/>
          <w:sz w:val="24"/>
          <w:szCs w:val="24"/>
        </w:rPr>
        <w:t>our</w:t>
      </w:r>
      <w:r w:rsidRPr="00305730">
        <w:rPr>
          <w:color w:val="363435"/>
          <w:spacing w:val="53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 xml:space="preserve">actions </w:t>
      </w:r>
      <w:r w:rsidRPr="00305730">
        <w:rPr>
          <w:color w:val="363435"/>
          <w:sz w:val="24"/>
          <w:szCs w:val="24"/>
        </w:rPr>
        <w:t>with</w:t>
      </w:r>
      <w:r w:rsidRPr="00305730">
        <w:rPr>
          <w:color w:val="363435"/>
          <w:spacing w:val="39"/>
          <w:sz w:val="24"/>
          <w:szCs w:val="24"/>
        </w:rPr>
        <w:t xml:space="preserve"> </w:t>
      </w:r>
      <w:r w:rsidRPr="00305730">
        <w:rPr>
          <w:color w:val="363435"/>
          <w:w w:val="111"/>
          <w:sz w:val="24"/>
          <w:szCs w:val="24"/>
        </w:rPr>
        <w:t>us</w:t>
      </w:r>
    </w:p>
    <w:p w14:paraId="6853CB81" w14:textId="77777777" w:rsidR="00305730" w:rsidRPr="00305730" w:rsidRDefault="002A0055" w:rsidP="00305730">
      <w:pPr>
        <w:pStyle w:val="ListParagraph"/>
        <w:numPr>
          <w:ilvl w:val="0"/>
          <w:numId w:val="4"/>
        </w:numPr>
        <w:spacing w:before="30"/>
        <w:jc w:val="both"/>
        <w:rPr>
          <w:w w:val="112"/>
          <w:sz w:val="24"/>
          <w:szCs w:val="24"/>
        </w:rPr>
      </w:pPr>
      <w:r w:rsidRPr="00305730">
        <w:rPr>
          <w:color w:val="363435"/>
          <w:spacing w:val="-29"/>
          <w:w w:val="113"/>
          <w:sz w:val="24"/>
          <w:szCs w:val="24"/>
        </w:rPr>
        <w:t>T</w:t>
      </w:r>
      <w:r w:rsidRPr="00305730">
        <w:rPr>
          <w:color w:val="363435"/>
          <w:spacing w:val="-7"/>
          <w:w w:val="113"/>
          <w:sz w:val="24"/>
          <w:szCs w:val="24"/>
        </w:rPr>
        <w:t>r</w:t>
      </w:r>
      <w:r w:rsidRPr="00305730">
        <w:rPr>
          <w:color w:val="363435"/>
          <w:w w:val="113"/>
          <w:sz w:val="24"/>
          <w:szCs w:val="24"/>
        </w:rPr>
        <w:t>e</w:t>
      </w:r>
      <w:r w:rsidRPr="00305730">
        <w:rPr>
          <w:color w:val="363435"/>
          <w:spacing w:val="-1"/>
          <w:w w:val="113"/>
          <w:sz w:val="24"/>
          <w:szCs w:val="24"/>
        </w:rPr>
        <w:t>a</w:t>
      </w:r>
      <w:r w:rsidRPr="00305730">
        <w:rPr>
          <w:color w:val="363435"/>
          <w:w w:val="113"/>
          <w:sz w:val="24"/>
          <w:szCs w:val="24"/>
        </w:rPr>
        <w:t>ting</w:t>
      </w:r>
      <w:r w:rsidRPr="00305730">
        <w:rPr>
          <w:color w:val="363435"/>
          <w:spacing w:val="-2"/>
          <w:w w:val="113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our</w:t>
      </w:r>
      <w:r w:rsidRPr="00305730">
        <w:rPr>
          <w:color w:val="363435"/>
          <w:spacing w:val="43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st</w:t>
      </w:r>
      <w:r w:rsidRPr="00305730">
        <w:rPr>
          <w:color w:val="363435"/>
          <w:spacing w:val="-1"/>
          <w:sz w:val="24"/>
          <w:szCs w:val="24"/>
        </w:rPr>
        <w:t>a</w:t>
      </w:r>
      <w:r w:rsidRPr="00305730">
        <w:rPr>
          <w:color w:val="363435"/>
          <w:sz w:val="24"/>
          <w:szCs w:val="24"/>
        </w:rPr>
        <w:t>ff</w:t>
      </w:r>
      <w:r w:rsidRPr="00305730">
        <w:rPr>
          <w:color w:val="363435"/>
          <w:spacing w:val="36"/>
          <w:sz w:val="24"/>
          <w:szCs w:val="24"/>
        </w:rPr>
        <w:t xml:space="preserve"> </w:t>
      </w:r>
      <w:r w:rsidRPr="00305730">
        <w:rPr>
          <w:color w:val="363435"/>
          <w:spacing w:val="-1"/>
          <w:w w:val="119"/>
          <w:sz w:val="24"/>
          <w:szCs w:val="24"/>
        </w:rPr>
        <w:t>c</w:t>
      </w:r>
      <w:r w:rsidRPr="00305730">
        <w:rPr>
          <w:color w:val="363435"/>
          <w:w w:val="119"/>
          <w:sz w:val="24"/>
          <w:szCs w:val="24"/>
        </w:rPr>
        <w:t>our</w:t>
      </w:r>
      <w:r w:rsidRPr="00305730">
        <w:rPr>
          <w:color w:val="363435"/>
          <w:spacing w:val="-4"/>
          <w:w w:val="119"/>
          <w:sz w:val="24"/>
          <w:szCs w:val="24"/>
        </w:rPr>
        <w:t>t</w:t>
      </w:r>
      <w:r w:rsidRPr="00305730">
        <w:rPr>
          <w:color w:val="363435"/>
          <w:w w:val="119"/>
          <w:sz w:val="24"/>
          <w:szCs w:val="24"/>
        </w:rPr>
        <w:t>eous</w:t>
      </w:r>
      <w:r w:rsidRPr="00305730">
        <w:rPr>
          <w:color w:val="363435"/>
          <w:spacing w:val="-4"/>
          <w:w w:val="119"/>
          <w:sz w:val="24"/>
          <w:szCs w:val="24"/>
        </w:rPr>
        <w:t>l</w:t>
      </w:r>
      <w:r w:rsidRPr="00305730">
        <w:rPr>
          <w:color w:val="363435"/>
          <w:w w:val="119"/>
          <w:sz w:val="24"/>
          <w:szCs w:val="24"/>
        </w:rPr>
        <w:t>y</w:t>
      </w:r>
      <w:r w:rsidRPr="00305730">
        <w:rPr>
          <w:color w:val="363435"/>
          <w:spacing w:val="-31"/>
          <w:w w:val="119"/>
          <w:sz w:val="24"/>
          <w:szCs w:val="24"/>
        </w:rPr>
        <w:t xml:space="preserve"> </w:t>
      </w:r>
      <w:r w:rsidRPr="00305730">
        <w:rPr>
          <w:color w:val="363435"/>
          <w:w w:val="119"/>
          <w:sz w:val="24"/>
          <w:szCs w:val="24"/>
        </w:rPr>
        <w:t>and</w:t>
      </w:r>
      <w:r w:rsidRPr="00305730">
        <w:rPr>
          <w:color w:val="363435"/>
          <w:spacing w:val="-9"/>
          <w:w w:val="119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with</w:t>
      </w:r>
      <w:r w:rsidRPr="00305730">
        <w:rPr>
          <w:color w:val="363435"/>
          <w:spacing w:val="39"/>
          <w:sz w:val="24"/>
          <w:szCs w:val="24"/>
        </w:rPr>
        <w:t xml:space="preserve"> </w:t>
      </w:r>
      <w:r w:rsidRPr="00305730">
        <w:rPr>
          <w:color w:val="363435"/>
          <w:spacing w:val="-6"/>
          <w:w w:val="105"/>
          <w:sz w:val="24"/>
          <w:szCs w:val="24"/>
        </w:rPr>
        <w:t>r</w:t>
      </w:r>
      <w:r w:rsidRPr="00305730">
        <w:rPr>
          <w:color w:val="363435"/>
          <w:w w:val="122"/>
          <w:sz w:val="24"/>
          <w:szCs w:val="24"/>
        </w:rPr>
        <w:t>espect.</w:t>
      </w:r>
    </w:p>
    <w:p w14:paraId="746A42FF" w14:textId="2C934BFE" w:rsidR="00305730" w:rsidRPr="00305730" w:rsidRDefault="002A0055" w:rsidP="00305730">
      <w:pPr>
        <w:pStyle w:val="ListParagraph"/>
        <w:numPr>
          <w:ilvl w:val="0"/>
          <w:numId w:val="4"/>
        </w:numPr>
        <w:spacing w:before="30"/>
        <w:jc w:val="both"/>
        <w:rPr>
          <w:w w:val="112"/>
          <w:sz w:val="24"/>
          <w:szCs w:val="24"/>
        </w:rPr>
      </w:pPr>
      <w:r w:rsidRPr="00305730">
        <w:rPr>
          <w:color w:val="363435"/>
          <w:sz w:val="24"/>
          <w:szCs w:val="24"/>
        </w:rPr>
        <w:t>Giving</w:t>
      </w:r>
      <w:r w:rsidRPr="00305730">
        <w:rPr>
          <w:color w:val="363435"/>
          <w:spacing w:val="14"/>
          <w:sz w:val="24"/>
          <w:szCs w:val="24"/>
        </w:rPr>
        <w:t xml:space="preserve"> </w:t>
      </w:r>
      <w:r w:rsidRPr="00305730">
        <w:rPr>
          <w:color w:val="363435"/>
          <w:spacing w:val="-4"/>
          <w:sz w:val="24"/>
          <w:szCs w:val="24"/>
        </w:rPr>
        <w:t>y</w:t>
      </w:r>
      <w:r w:rsidRPr="00305730">
        <w:rPr>
          <w:color w:val="363435"/>
          <w:sz w:val="24"/>
          <w:szCs w:val="24"/>
        </w:rPr>
        <w:t>our</w:t>
      </w:r>
      <w:r w:rsidR="00B2656E">
        <w:rPr>
          <w:color w:val="363435"/>
          <w:spacing w:val="47"/>
          <w:sz w:val="24"/>
          <w:szCs w:val="24"/>
        </w:rPr>
        <w:t xml:space="preserve"> </w:t>
      </w:r>
      <w:r w:rsidR="0045672E" w:rsidRPr="00305730">
        <w:rPr>
          <w:color w:val="363435"/>
          <w:sz w:val="24"/>
          <w:szCs w:val="24"/>
        </w:rPr>
        <w:t>vi</w:t>
      </w:r>
      <w:r w:rsidR="0045672E" w:rsidRPr="00305730">
        <w:rPr>
          <w:color w:val="363435"/>
          <w:spacing w:val="-3"/>
          <w:sz w:val="24"/>
          <w:szCs w:val="24"/>
        </w:rPr>
        <w:t>ew</w:t>
      </w:r>
      <w:r w:rsidR="0045672E" w:rsidRPr="00305730">
        <w:rPr>
          <w:color w:val="363435"/>
          <w:sz w:val="24"/>
          <w:szCs w:val="24"/>
        </w:rPr>
        <w:t xml:space="preserve">s </w:t>
      </w:r>
      <w:r w:rsidR="0045672E" w:rsidRPr="00305730">
        <w:rPr>
          <w:color w:val="363435"/>
          <w:spacing w:val="11"/>
          <w:sz w:val="24"/>
          <w:szCs w:val="24"/>
        </w:rPr>
        <w:t>and</w:t>
      </w:r>
      <w:r w:rsidRPr="00305730">
        <w:rPr>
          <w:color w:val="363435"/>
          <w:spacing w:val="-8"/>
          <w:w w:val="120"/>
          <w:sz w:val="24"/>
          <w:szCs w:val="24"/>
        </w:rPr>
        <w:t xml:space="preserve"> </w:t>
      </w:r>
      <w:r w:rsidRPr="00305730">
        <w:rPr>
          <w:color w:val="363435"/>
          <w:spacing w:val="-1"/>
          <w:w w:val="120"/>
          <w:sz w:val="24"/>
          <w:szCs w:val="24"/>
        </w:rPr>
        <w:t>c</w:t>
      </w:r>
      <w:r w:rsidRPr="00305730">
        <w:rPr>
          <w:color w:val="363435"/>
          <w:w w:val="120"/>
          <w:sz w:val="24"/>
          <w:szCs w:val="24"/>
        </w:rPr>
        <w:t>omme</w:t>
      </w:r>
      <w:r w:rsidRPr="00305730">
        <w:rPr>
          <w:color w:val="363435"/>
          <w:spacing w:val="-1"/>
          <w:w w:val="120"/>
          <w:sz w:val="24"/>
          <w:szCs w:val="24"/>
        </w:rPr>
        <w:t>n</w:t>
      </w:r>
      <w:r w:rsidRPr="00305730">
        <w:rPr>
          <w:color w:val="363435"/>
          <w:w w:val="120"/>
          <w:sz w:val="24"/>
          <w:szCs w:val="24"/>
        </w:rPr>
        <w:t>ts</w:t>
      </w:r>
      <w:r w:rsidRPr="00305730">
        <w:rPr>
          <w:color w:val="363435"/>
          <w:spacing w:val="-3"/>
          <w:w w:val="120"/>
          <w:sz w:val="24"/>
          <w:szCs w:val="24"/>
        </w:rPr>
        <w:t xml:space="preserve"> </w:t>
      </w:r>
      <w:r w:rsidRPr="00305730">
        <w:rPr>
          <w:color w:val="363435"/>
          <w:spacing w:val="-3"/>
          <w:sz w:val="24"/>
          <w:szCs w:val="24"/>
        </w:rPr>
        <w:t>t</w:t>
      </w:r>
      <w:r w:rsidRPr="00305730">
        <w:rPr>
          <w:color w:val="363435"/>
          <w:sz w:val="24"/>
          <w:szCs w:val="24"/>
        </w:rPr>
        <w:t>o</w:t>
      </w:r>
      <w:r w:rsidRPr="00305730">
        <w:rPr>
          <w:color w:val="363435"/>
          <w:spacing w:val="37"/>
          <w:sz w:val="24"/>
          <w:szCs w:val="24"/>
        </w:rPr>
        <w:t xml:space="preserve"> </w:t>
      </w:r>
      <w:r w:rsidRPr="00305730">
        <w:rPr>
          <w:color w:val="363435"/>
          <w:w w:val="122"/>
          <w:sz w:val="24"/>
          <w:szCs w:val="24"/>
        </w:rPr>
        <w:t>enable</w:t>
      </w:r>
      <w:r w:rsidRPr="00305730">
        <w:rPr>
          <w:color w:val="363435"/>
          <w:spacing w:val="-12"/>
          <w:w w:val="122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us</w:t>
      </w:r>
      <w:r w:rsidRPr="00305730">
        <w:rPr>
          <w:color w:val="363435"/>
          <w:spacing w:val="46"/>
          <w:sz w:val="24"/>
          <w:szCs w:val="24"/>
        </w:rPr>
        <w:t xml:space="preserve"> </w:t>
      </w:r>
      <w:r w:rsidRPr="00305730">
        <w:rPr>
          <w:color w:val="363435"/>
          <w:spacing w:val="-3"/>
          <w:sz w:val="24"/>
          <w:szCs w:val="24"/>
        </w:rPr>
        <w:t>t</w:t>
      </w:r>
      <w:r w:rsidRPr="00305730">
        <w:rPr>
          <w:color w:val="363435"/>
          <w:sz w:val="24"/>
          <w:szCs w:val="24"/>
        </w:rPr>
        <w:t>o</w:t>
      </w:r>
      <w:r w:rsidRPr="00305730">
        <w:rPr>
          <w:color w:val="363435"/>
          <w:spacing w:val="37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moni</w:t>
      </w:r>
      <w:r w:rsidRPr="00305730">
        <w:rPr>
          <w:color w:val="363435"/>
          <w:spacing w:val="-3"/>
          <w:w w:val="113"/>
          <w:sz w:val="24"/>
          <w:szCs w:val="24"/>
        </w:rPr>
        <w:t>t</w:t>
      </w:r>
      <w:r w:rsidRPr="00305730">
        <w:rPr>
          <w:color w:val="363435"/>
          <w:w w:val="113"/>
          <w:sz w:val="24"/>
          <w:szCs w:val="24"/>
        </w:rPr>
        <w:t xml:space="preserve">or </w:t>
      </w:r>
      <w:r w:rsidRPr="00305730">
        <w:rPr>
          <w:color w:val="363435"/>
          <w:w w:val="117"/>
          <w:sz w:val="24"/>
          <w:szCs w:val="24"/>
        </w:rPr>
        <w:t>and</w:t>
      </w:r>
      <w:r w:rsidRPr="00305730">
        <w:rPr>
          <w:color w:val="363435"/>
          <w:spacing w:val="5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imp</w:t>
      </w:r>
      <w:r w:rsidRPr="00305730">
        <w:rPr>
          <w:color w:val="363435"/>
          <w:spacing w:val="-7"/>
          <w:w w:val="117"/>
          <w:sz w:val="24"/>
          <w:szCs w:val="24"/>
        </w:rPr>
        <w:t>r</w:t>
      </w:r>
      <w:r w:rsidRPr="00305730">
        <w:rPr>
          <w:color w:val="363435"/>
          <w:spacing w:val="-6"/>
          <w:w w:val="117"/>
          <w:sz w:val="24"/>
          <w:szCs w:val="24"/>
        </w:rPr>
        <w:t>o</w:t>
      </w:r>
      <w:r w:rsidRPr="00305730">
        <w:rPr>
          <w:color w:val="363435"/>
          <w:spacing w:val="-5"/>
          <w:w w:val="117"/>
          <w:sz w:val="24"/>
          <w:szCs w:val="24"/>
        </w:rPr>
        <w:t>v</w:t>
      </w:r>
      <w:r w:rsidRPr="00305730">
        <w:rPr>
          <w:color w:val="363435"/>
          <w:w w:val="117"/>
          <w:sz w:val="24"/>
          <w:szCs w:val="24"/>
        </w:rPr>
        <w:t>e</w:t>
      </w:r>
      <w:r w:rsidRPr="00305730">
        <w:rPr>
          <w:color w:val="363435"/>
          <w:spacing w:val="-29"/>
          <w:w w:val="117"/>
          <w:sz w:val="24"/>
          <w:szCs w:val="24"/>
        </w:rPr>
        <w:t xml:space="preserve"> </w:t>
      </w:r>
      <w:r w:rsidR="0045672E" w:rsidRPr="00305730">
        <w:rPr>
          <w:color w:val="363435"/>
          <w:sz w:val="24"/>
          <w:szCs w:val="24"/>
        </w:rPr>
        <w:t xml:space="preserve">the </w:t>
      </w:r>
      <w:r w:rsidR="0045672E" w:rsidRPr="00305730">
        <w:rPr>
          <w:color w:val="363435"/>
          <w:spacing w:val="8"/>
          <w:sz w:val="24"/>
          <w:szCs w:val="24"/>
        </w:rPr>
        <w:t>relevance</w:t>
      </w:r>
      <w:r w:rsidRPr="00305730">
        <w:rPr>
          <w:color w:val="363435"/>
          <w:spacing w:val="45"/>
          <w:w w:val="114"/>
          <w:sz w:val="24"/>
          <w:szCs w:val="24"/>
        </w:rPr>
        <w:t xml:space="preserve"> </w:t>
      </w:r>
      <w:r w:rsidRPr="00305730">
        <w:rPr>
          <w:color w:val="363435"/>
          <w:w w:val="114"/>
          <w:sz w:val="24"/>
          <w:szCs w:val="24"/>
        </w:rPr>
        <w:t>and</w:t>
      </w:r>
      <w:r w:rsidRPr="00305730">
        <w:rPr>
          <w:color w:val="363435"/>
          <w:spacing w:val="17"/>
          <w:w w:val="114"/>
          <w:sz w:val="24"/>
          <w:szCs w:val="24"/>
        </w:rPr>
        <w:t xml:space="preserve"> </w:t>
      </w:r>
      <w:r w:rsidRPr="00305730">
        <w:rPr>
          <w:color w:val="363435"/>
          <w:w w:val="114"/>
          <w:sz w:val="24"/>
          <w:szCs w:val="24"/>
        </w:rPr>
        <w:t>quality</w:t>
      </w:r>
      <w:r w:rsidRPr="00305730">
        <w:rPr>
          <w:color w:val="363435"/>
          <w:spacing w:val="-27"/>
          <w:w w:val="114"/>
          <w:sz w:val="24"/>
          <w:szCs w:val="24"/>
        </w:rPr>
        <w:t xml:space="preserve"> </w:t>
      </w:r>
      <w:r w:rsidRPr="00305730">
        <w:rPr>
          <w:color w:val="363435"/>
          <w:spacing w:val="-2"/>
          <w:sz w:val="24"/>
          <w:szCs w:val="24"/>
        </w:rPr>
        <w:t>o</w:t>
      </w:r>
      <w:r w:rsidRPr="00305730">
        <w:rPr>
          <w:color w:val="363435"/>
          <w:sz w:val="24"/>
          <w:szCs w:val="24"/>
        </w:rPr>
        <w:t>f</w:t>
      </w:r>
      <w:r w:rsidRPr="00305730">
        <w:rPr>
          <w:color w:val="363435"/>
          <w:spacing w:val="18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our</w:t>
      </w:r>
      <w:r w:rsidRPr="00305730">
        <w:rPr>
          <w:color w:val="363435"/>
          <w:spacing w:val="4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servi</w:t>
      </w:r>
      <w:r w:rsidRPr="00305730">
        <w:rPr>
          <w:color w:val="363435"/>
          <w:spacing w:val="-1"/>
          <w:w w:val="113"/>
          <w:sz w:val="24"/>
          <w:szCs w:val="24"/>
        </w:rPr>
        <w:t>c</w:t>
      </w:r>
      <w:r w:rsidRPr="00305730">
        <w:rPr>
          <w:color w:val="363435"/>
          <w:w w:val="113"/>
          <w:sz w:val="24"/>
          <w:szCs w:val="24"/>
        </w:rPr>
        <w:t>e.</w:t>
      </w:r>
      <w:r w:rsidRPr="00305730">
        <w:rPr>
          <w:color w:val="363435"/>
          <w:spacing w:val="-12"/>
          <w:w w:val="113"/>
          <w:sz w:val="24"/>
          <w:szCs w:val="24"/>
        </w:rPr>
        <w:t xml:space="preserve"> </w:t>
      </w:r>
      <w:r w:rsidRPr="00305730">
        <w:rPr>
          <w:color w:val="363435"/>
          <w:spacing w:val="-15"/>
          <w:w w:val="110"/>
          <w:sz w:val="24"/>
          <w:szCs w:val="24"/>
        </w:rPr>
        <w:t>W</w:t>
      </w:r>
      <w:r w:rsidRPr="00305730">
        <w:rPr>
          <w:color w:val="363435"/>
          <w:w w:val="132"/>
          <w:sz w:val="24"/>
          <w:szCs w:val="24"/>
        </w:rPr>
        <w:t xml:space="preserve">e </w:t>
      </w:r>
      <w:r w:rsidRPr="00305730">
        <w:rPr>
          <w:color w:val="363435"/>
          <w:sz w:val="24"/>
          <w:szCs w:val="24"/>
        </w:rPr>
        <w:t>will</w:t>
      </w:r>
      <w:r w:rsidRPr="00305730">
        <w:rPr>
          <w:color w:val="363435"/>
          <w:spacing w:val="-2"/>
          <w:sz w:val="24"/>
          <w:szCs w:val="24"/>
        </w:rPr>
        <w:t xml:space="preserve"> </w:t>
      </w:r>
      <w:r w:rsidRPr="00305730">
        <w:rPr>
          <w:color w:val="363435"/>
          <w:spacing w:val="-1"/>
          <w:w w:val="117"/>
          <w:sz w:val="24"/>
          <w:szCs w:val="24"/>
        </w:rPr>
        <w:t>c</w:t>
      </w:r>
      <w:r w:rsidRPr="00305730">
        <w:rPr>
          <w:color w:val="363435"/>
          <w:w w:val="117"/>
          <w:sz w:val="24"/>
          <w:szCs w:val="24"/>
        </w:rPr>
        <w:t>onsider</w:t>
      </w:r>
      <w:r w:rsidRPr="00305730">
        <w:rPr>
          <w:color w:val="363435"/>
          <w:spacing w:val="-9"/>
          <w:w w:val="117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all</w:t>
      </w:r>
      <w:r w:rsidRPr="00305730">
        <w:rPr>
          <w:color w:val="363435"/>
          <w:spacing w:val="16"/>
          <w:sz w:val="24"/>
          <w:szCs w:val="24"/>
        </w:rPr>
        <w:t xml:space="preserve"> </w:t>
      </w:r>
      <w:r w:rsidRPr="00305730">
        <w:rPr>
          <w:color w:val="363435"/>
          <w:w w:val="120"/>
          <w:sz w:val="24"/>
          <w:szCs w:val="24"/>
        </w:rPr>
        <w:t>suggestions</w:t>
      </w:r>
      <w:r w:rsidRPr="00305730">
        <w:rPr>
          <w:color w:val="363435"/>
          <w:spacing w:val="-11"/>
          <w:w w:val="120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ful</w:t>
      </w:r>
      <w:r w:rsidRPr="00305730">
        <w:rPr>
          <w:color w:val="363435"/>
          <w:spacing w:val="-3"/>
          <w:sz w:val="24"/>
          <w:szCs w:val="24"/>
        </w:rPr>
        <w:t>l</w:t>
      </w:r>
      <w:r w:rsidRPr="00305730">
        <w:rPr>
          <w:color w:val="363435"/>
          <w:sz w:val="24"/>
          <w:szCs w:val="24"/>
        </w:rPr>
        <w:t>y</w:t>
      </w:r>
      <w:r w:rsidRPr="00305730">
        <w:rPr>
          <w:color w:val="363435"/>
          <w:spacing w:val="21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and</w:t>
      </w:r>
      <w:r w:rsidRPr="00305730">
        <w:rPr>
          <w:color w:val="363435"/>
          <w:spacing w:val="5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p</w:t>
      </w:r>
      <w:r w:rsidRPr="00305730">
        <w:rPr>
          <w:color w:val="363435"/>
          <w:spacing w:val="-7"/>
          <w:w w:val="117"/>
          <w:sz w:val="24"/>
          <w:szCs w:val="24"/>
        </w:rPr>
        <w:t>r</w:t>
      </w:r>
      <w:r w:rsidRPr="00305730">
        <w:rPr>
          <w:color w:val="363435"/>
          <w:w w:val="117"/>
          <w:sz w:val="24"/>
          <w:szCs w:val="24"/>
        </w:rPr>
        <w:t>om</w:t>
      </w:r>
      <w:r w:rsidRPr="00305730">
        <w:rPr>
          <w:color w:val="363435"/>
          <w:spacing w:val="-2"/>
          <w:w w:val="117"/>
          <w:sz w:val="24"/>
          <w:szCs w:val="24"/>
        </w:rPr>
        <w:t>p</w:t>
      </w:r>
      <w:r w:rsidRPr="00305730">
        <w:rPr>
          <w:color w:val="363435"/>
          <w:w w:val="117"/>
          <w:sz w:val="24"/>
          <w:szCs w:val="24"/>
        </w:rPr>
        <w:t>t</w:t>
      </w:r>
      <w:r w:rsidRPr="00305730">
        <w:rPr>
          <w:color w:val="363435"/>
          <w:spacing w:val="-3"/>
          <w:w w:val="117"/>
          <w:sz w:val="24"/>
          <w:szCs w:val="24"/>
        </w:rPr>
        <w:t>l</w:t>
      </w:r>
      <w:r w:rsidRPr="00305730">
        <w:rPr>
          <w:color w:val="363435"/>
          <w:w w:val="117"/>
          <w:sz w:val="24"/>
          <w:szCs w:val="24"/>
        </w:rPr>
        <w:t>y</w:t>
      </w:r>
      <w:r w:rsidRPr="00305730">
        <w:rPr>
          <w:color w:val="363435"/>
          <w:spacing w:val="-28"/>
          <w:w w:val="117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in</w:t>
      </w:r>
      <w:r w:rsidRPr="00305730">
        <w:rPr>
          <w:color w:val="363435"/>
          <w:spacing w:val="7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 xml:space="preserve">our </w:t>
      </w:r>
      <w:r w:rsidRPr="00305730">
        <w:rPr>
          <w:color w:val="363435"/>
          <w:w w:val="114"/>
          <w:sz w:val="24"/>
          <w:szCs w:val="24"/>
        </w:rPr>
        <w:t>planning</w:t>
      </w:r>
      <w:r w:rsidRPr="00305730">
        <w:rPr>
          <w:color w:val="363435"/>
          <w:spacing w:val="-7"/>
          <w:w w:val="114"/>
          <w:sz w:val="24"/>
          <w:szCs w:val="24"/>
        </w:rPr>
        <w:t xml:space="preserve"> </w:t>
      </w:r>
      <w:r w:rsidRPr="00305730">
        <w:rPr>
          <w:color w:val="363435"/>
          <w:spacing w:val="-6"/>
          <w:sz w:val="24"/>
          <w:szCs w:val="24"/>
        </w:rPr>
        <w:t>f</w:t>
      </w:r>
      <w:r w:rsidRPr="00305730">
        <w:rPr>
          <w:color w:val="363435"/>
          <w:sz w:val="24"/>
          <w:szCs w:val="24"/>
        </w:rPr>
        <w:t>or</w:t>
      </w:r>
      <w:r w:rsidRPr="00305730">
        <w:rPr>
          <w:color w:val="363435"/>
          <w:spacing w:val="20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servi</w:t>
      </w:r>
      <w:r w:rsidRPr="00305730">
        <w:rPr>
          <w:color w:val="363435"/>
          <w:spacing w:val="-1"/>
          <w:w w:val="117"/>
          <w:sz w:val="24"/>
          <w:szCs w:val="24"/>
        </w:rPr>
        <w:t>c</w:t>
      </w:r>
      <w:r w:rsidRPr="00305730">
        <w:rPr>
          <w:color w:val="363435"/>
          <w:w w:val="117"/>
          <w:sz w:val="24"/>
          <w:szCs w:val="24"/>
        </w:rPr>
        <w:t>e</w:t>
      </w:r>
      <w:r w:rsidRPr="00305730">
        <w:rPr>
          <w:color w:val="363435"/>
          <w:spacing w:val="-10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imp</w:t>
      </w:r>
      <w:r w:rsidRPr="00305730">
        <w:rPr>
          <w:color w:val="363435"/>
          <w:spacing w:val="-7"/>
          <w:w w:val="117"/>
          <w:sz w:val="24"/>
          <w:szCs w:val="24"/>
        </w:rPr>
        <w:t>r</w:t>
      </w:r>
      <w:r w:rsidRPr="00305730">
        <w:rPr>
          <w:color w:val="363435"/>
          <w:spacing w:val="-6"/>
          <w:w w:val="117"/>
          <w:sz w:val="24"/>
          <w:szCs w:val="24"/>
        </w:rPr>
        <w:t>o</w:t>
      </w:r>
      <w:r w:rsidRPr="00305730">
        <w:rPr>
          <w:color w:val="363435"/>
          <w:spacing w:val="-5"/>
          <w:w w:val="117"/>
          <w:sz w:val="24"/>
          <w:szCs w:val="24"/>
        </w:rPr>
        <w:t>v</w:t>
      </w:r>
      <w:r w:rsidRPr="00305730">
        <w:rPr>
          <w:color w:val="363435"/>
          <w:w w:val="117"/>
          <w:sz w:val="24"/>
          <w:szCs w:val="24"/>
        </w:rPr>
        <w:t>eme</w:t>
      </w:r>
      <w:r w:rsidRPr="00305730">
        <w:rPr>
          <w:color w:val="363435"/>
          <w:spacing w:val="-1"/>
          <w:w w:val="117"/>
          <w:sz w:val="24"/>
          <w:szCs w:val="24"/>
        </w:rPr>
        <w:t>n</w:t>
      </w:r>
      <w:r w:rsidRPr="00305730">
        <w:rPr>
          <w:color w:val="363435"/>
          <w:w w:val="117"/>
          <w:sz w:val="24"/>
          <w:szCs w:val="24"/>
        </w:rPr>
        <w:t>t</w:t>
      </w:r>
      <w:r w:rsidRPr="00305730">
        <w:rPr>
          <w:color w:val="363435"/>
          <w:spacing w:val="-11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and</w:t>
      </w:r>
      <w:r w:rsidRPr="00305730">
        <w:rPr>
          <w:color w:val="363435"/>
          <w:spacing w:val="-1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whe</w:t>
      </w:r>
      <w:r w:rsidRPr="00305730">
        <w:rPr>
          <w:color w:val="363435"/>
          <w:spacing w:val="-7"/>
          <w:w w:val="117"/>
          <w:sz w:val="24"/>
          <w:szCs w:val="24"/>
        </w:rPr>
        <w:t>r</w:t>
      </w:r>
      <w:r w:rsidRPr="00305730">
        <w:rPr>
          <w:color w:val="363435"/>
          <w:spacing w:val="-3"/>
          <w:w w:val="117"/>
          <w:sz w:val="24"/>
          <w:szCs w:val="24"/>
        </w:rPr>
        <w:t>e</w:t>
      </w:r>
      <w:r w:rsidRPr="00305730">
        <w:rPr>
          <w:color w:val="363435"/>
          <w:spacing w:val="-5"/>
          <w:w w:val="117"/>
          <w:sz w:val="24"/>
          <w:szCs w:val="24"/>
        </w:rPr>
        <w:t>v</w:t>
      </w:r>
      <w:r w:rsidRPr="00305730">
        <w:rPr>
          <w:color w:val="363435"/>
          <w:w w:val="117"/>
          <w:sz w:val="24"/>
          <w:szCs w:val="24"/>
        </w:rPr>
        <w:t>er</w:t>
      </w:r>
      <w:r w:rsidRPr="00305730">
        <w:rPr>
          <w:color w:val="363435"/>
          <w:spacing w:val="-9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 xml:space="preserve">possible, </w:t>
      </w:r>
      <w:r w:rsidRPr="00305730">
        <w:rPr>
          <w:color w:val="363435"/>
          <w:spacing w:val="-6"/>
          <w:w w:val="119"/>
          <w:sz w:val="24"/>
          <w:szCs w:val="24"/>
        </w:rPr>
        <w:t>w</w:t>
      </w:r>
      <w:r w:rsidRPr="00305730">
        <w:rPr>
          <w:color w:val="363435"/>
          <w:w w:val="119"/>
          <w:sz w:val="24"/>
          <w:szCs w:val="24"/>
        </w:rPr>
        <w:t>e</w:t>
      </w:r>
      <w:r w:rsidRPr="00305730">
        <w:rPr>
          <w:color w:val="363435"/>
          <w:spacing w:val="-8"/>
          <w:w w:val="119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shall</w:t>
      </w:r>
      <w:r w:rsidRPr="00305730">
        <w:rPr>
          <w:color w:val="363435"/>
          <w:spacing w:val="57"/>
          <w:sz w:val="24"/>
          <w:szCs w:val="24"/>
        </w:rPr>
        <w:t xml:space="preserve"> </w:t>
      </w:r>
      <w:r w:rsidRPr="00305730">
        <w:rPr>
          <w:color w:val="363435"/>
          <w:spacing w:val="-7"/>
          <w:w w:val="121"/>
          <w:sz w:val="24"/>
          <w:szCs w:val="24"/>
        </w:rPr>
        <w:t>r</w:t>
      </w:r>
      <w:r w:rsidRPr="00305730">
        <w:rPr>
          <w:color w:val="363435"/>
          <w:w w:val="121"/>
          <w:sz w:val="24"/>
          <w:szCs w:val="24"/>
        </w:rPr>
        <w:t>espond</w:t>
      </w:r>
      <w:r w:rsidRPr="00305730">
        <w:rPr>
          <w:color w:val="363435"/>
          <w:spacing w:val="-10"/>
          <w:w w:val="121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immedi</w:t>
      </w:r>
      <w:r w:rsidRPr="00305730">
        <w:rPr>
          <w:color w:val="363435"/>
          <w:spacing w:val="-1"/>
          <w:w w:val="115"/>
          <w:sz w:val="24"/>
          <w:szCs w:val="24"/>
        </w:rPr>
        <w:t>a</w:t>
      </w:r>
      <w:r w:rsidRPr="00305730">
        <w:rPr>
          <w:color w:val="363435"/>
          <w:spacing w:val="-3"/>
          <w:w w:val="120"/>
          <w:sz w:val="24"/>
          <w:szCs w:val="24"/>
        </w:rPr>
        <w:t>t</w:t>
      </w:r>
      <w:r w:rsidRPr="00305730">
        <w:rPr>
          <w:color w:val="363435"/>
          <w:w w:val="119"/>
          <w:sz w:val="24"/>
          <w:szCs w:val="24"/>
        </w:rPr>
        <w:t>e</w:t>
      </w:r>
      <w:r w:rsidRPr="00305730">
        <w:rPr>
          <w:color w:val="363435"/>
          <w:spacing w:val="-3"/>
          <w:w w:val="119"/>
          <w:sz w:val="24"/>
          <w:szCs w:val="24"/>
        </w:rPr>
        <w:t>l</w:t>
      </w:r>
      <w:r w:rsidRPr="00305730">
        <w:rPr>
          <w:color w:val="363435"/>
          <w:spacing w:val="-12"/>
          <w:w w:val="108"/>
          <w:sz w:val="24"/>
          <w:szCs w:val="24"/>
        </w:rPr>
        <w:t>y</w:t>
      </w:r>
    </w:p>
    <w:p w14:paraId="443D6720" w14:textId="77777777" w:rsidR="00305730" w:rsidRPr="00305730" w:rsidRDefault="002A0055" w:rsidP="00305730">
      <w:pPr>
        <w:pStyle w:val="ListParagraph"/>
        <w:numPr>
          <w:ilvl w:val="0"/>
          <w:numId w:val="4"/>
        </w:numPr>
        <w:spacing w:before="30"/>
        <w:jc w:val="both"/>
        <w:rPr>
          <w:w w:val="112"/>
          <w:sz w:val="24"/>
          <w:szCs w:val="24"/>
        </w:rPr>
      </w:pPr>
      <w:r w:rsidRPr="00305730">
        <w:rPr>
          <w:color w:val="363435"/>
          <w:sz w:val="24"/>
          <w:szCs w:val="24"/>
        </w:rPr>
        <w:t>Giving</w:t>
      </w:r>
      <w:r w:rsidRPr="00305730">
        <w:rPr>
          <w:color w:val="363435"/>
          <w:spacing w:val="14"/>
          <w:sz w:val="24"/>
          <w:szCs w:val="24"/>
        </w:rPr>
        <w:t xml:space="preserve"> </w:t>
      </w:r>
      <w:r w:rsidRPr="00305730">
        <w:rPr>
          <w:color w:val="363435"/>
          <w:spacing w:val="-4"/>
          <w:sz w:val="24"/>
          <w:szCs w:val="24"/>
        </w:rPr>
        <w:t>y</w:t>
      </w:r>
      <w:r w:rsidRPr="00305730">
        <w:rPr>
          <w:color w:val="363435"/>
          <w:sz w:val="24"/>
          <w:szCs w:val="24"/>
        </w:rPr>
        <w:t>our</w:t>
      </w:r>
      <w:r w:rsidRPr="00305730">
        <w:rPr>
          <w:color w:val="363435"/>
          <w:spacing w:val="47"/>
          <w:sz w:val="24"/>
          <w:szCs w:val="24"/>
        </w:rPr>
        <w:t xml:space="preserve"> </w:t>
      </w:r>
      <w:r w:rsidR="0045672E" w:rsidRPr="00305730">
        <w:rPr>
          <w:color w:val="363435"/>
          <w:sz w:val="24"/>
          <w:szCs w:val="24"/>
        </w:rPr>
        <w:t>vi</w:t>
      </w:r>
      <w:r w:rsidR="0045672E" w:rsidRPr="00305730">
        <w:rPr>
          <w:color w:val="363435"/>
          <w:spacing w:val="-3"/>
          <w:sz w:val="24"/>
          <w:szCs w:val="24"/>
        </w:rPr>
        <w:t>ew</w:t>
      </w:r>
      <w:r w:rsidR="0045672E" w:rsidRPr="00305730">
        <w:rPr>
          <w:color w:val="363435"/>
          <w:sz w:val="24"/>
          <w:szCs w:val="24"/>
        </w:rPr>
        <w:t xml:space="preserve">s </w:t>
      </w:r>
      <w:r w:rsidR="0045672E" w:rsidRPr="00305730">
        <w:rPr>
          <w:color w:val="363435"/>
          <w:spacing w:val="11"/>
          <w:sz w:val="24"/>
          <w:szCs w:val="24"/>
        </w:rPr>
        <w:t>in</w:t>
      </w:r>
      <w:r w:rsidRPr="00305730">
        <w:rPr>
          <w:color w:val="363435"/>
          <w:spacing w:val="7"/>
          <w:sz w:val="24"/>
          <w:szCs w:val="24"/>
        </w:rPr>
        <w:t xml:space="preserve"> </w:t>
      </w:r>
      <w:r w:rsidRPr="00305730">
        <w:rPr>
          <w:color w:val="363435"/>
          <w:spacing w:val="-2"/>
          <w:w w:val="117"/>
          <w:sz w:val="24"/>
          <w:szCs w:val="24"/>
        </w:rPr>
        <w:t>r</w:t>
      </w:r>
      <w:r w:rsidRPr="00305730">
        <w:rPr>
          <w:color w:val="363435"/>
          <w:w w:val="117"/>
          <w:sz w:val="24"/>
          <w:szCs w:val="24"/>
        </w:rPr>
        <w:t>andom</w:t>
      </w:r>
      <w:r w:rsidRPr="00305730">
        <w:rPr>
          <w:color w:val="363435"/>
          <w:spacing w:val="-5"/>
          <w:w w:val="117"/>
          <w:sz w:val="24"/>
          <w:szCs w:val="24"/>
        </w:rPr>
        <w:t xml:space="preserve"> </w:t>
      </w:r>
      <w:r w:rsidRPr="00305730">
        <w:rPr>
          <w:color w:val="363435"/>
          <w:w w:val="117"/>
          <w:sz w:val="24"/>
          <w:szCs w:val="24"/>
        </w:rPr>
        <w:t>sur</w:t>
      </w:r>
      <w:r w:rsidRPr="00305730">
        <w:rPr>
          <w:color w:val="363435"/>
          <w:spacing w:val="-5"/>
          <w:w w:val="117"/>
          <w:sz w:val="24"/>
          <w:szCs w:val="24"/>
        </w:rPr>
        <w:t>v</w:t>
      </w:r>
      <w:r w:rsidRPr="00305730">
        <w:rPr>
          <w:color w:val="363435"/>
          <w:spacing w:val="-3"/>
          <w:w w:val="117"/>
          <w:sz w:val="24"/>
          <w:szCs w:val="24"/>
        </w:rPr>
        <w:t>ey</w:t>
      </w:r>
      <w:r w:rsidRPr="00305730">
        <w:rPr>
          <w:color w:val="363435"/>
          <w:w w:val="117"/>
          <w:sz w:val="24"/>
          <w:szCs w:val="24"/>
        </w:rPr>
        <w:t>s</w:t>
      </w:r>
      <w:r w:rsidRPr="00305730">
        <w:rPr>
          <w:color w:val="363435"/>
          <w:spacing w:val="-7"/>
          <w:w w:val="117"/>
          <w:sz w:val="24"/>
          <w:szCs w:val="24"/>
        </w:rPr>
        <w:t xml:space="preserve"> </w:t>
      </w:r>
      <w:r w:rsidRPr="00305730">
        <w:rPr>
          <w:color w:val="363435"/>
          <w:spacing w:val="-2"/>
          <w:sz w:val="24"/>
          <w:szCs w:val="24"/>
        </w:rPr>
        <w:t>o</w:t>
      </w:r>
      <w:r w:rsidRPr="00305730">
        <w:rPr>
          <w:color w:val="363435"/>
          <w:sz w:val="24"/>
          <w:szCs w:val="24"/>
        </w:rPr>
        <w:t>f</w:t>
      </w:r>
      <w:r w:rsidRPr="00305730">
        <w:rPr>
          <w:color w:val="363435"/>
          <w:spacing w:val="18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h</w:t>
      </w:r>
      <w:r w:rsidRPr="00305730">
        <w:rPr>
          <w:color w:val="363435"/>
          <w:spacing w:val="-5"/>
          <w:sz w:val="24"/>
          <w:szCs w:val="24"/>
        </w:rPr>
        <w:t>o</w:t>
      </w:r>
      <w:r w:rsidRPr="00305730">
        <w:rPr>
          <w:color w:val="363435"/>
          <w:sz w:val="24"/>
          <w:szCs w:val="24"/>
        </w:rPr>
        <w:t>w</w:t>
      </w:r>
      <w:r w:rsidRPr="00305730">
        <w:rPr>
          <w:color w:val="363435"/>
          <w:spacing w:val="50"/>
          <w:sz w:val="24"/>
          <w:szCs w:val="24"/>
        </w:rPr>
        <w:t xml:space="preserve"> </w:t>
      </w:r>
      <w:r w:rsidRPr="00305730">
        <w:rPr>
          <w:color w:val="363435"/>
          <w:spacing w:val="-4"/>
          <w:sz w:val="24"/>
          <w:szCs w:val="24"/>
        </w:rPr>
        <w:t>y</w:t>
      </w:r>
      <w:r w:rsidRPr="00305730">
        <w:rPr>
          <w:color w:val="363435"/>
          <w:sz w:val="24"/>
          <w:szCs w:val="24"/>
        </w:rPr>
        <w:t>ou</w:t>
      </w:r>
      <w:r w:rsidRPr="00305730">
        <w:rPr>
          <w:color w:val="363435"/>
          <w:spacing w:val="54"/>
          <w:sz w:val="24"/>
          <w:szCs w:val="24"/>
        </w:rPr>
        <w:t xml:space="preserve"> </w:t>
      </w:r>
      <w:r w:rsidRPr="00305730">
        <w:rPr>
          <w:color w:val="363435"/>
          <w:w w:val="121"/>
          <w:sz w:val="24"/>
          <w:szCs w:val="24"/>
        </w:rPr>
        <w:t>pe</w:t>
      </w:r>
      <w:r w:rsidRPr="00305730">
        <w:rPr>
          <w:color w:val="363435"/>
          <w:spacing w:val="-6"/>
          <w:w w:val="121"/>
          <w:sz w:val="24"/>
          <w:szCs w:val="24"/>
        </w:rPr>
        <w:t>r</w:t>
      </w:r>
      <w:r w:rsidRPr="00305730">
        <w:rPr>
          <w:color w:val="363435"/>
          <w:spacing w:val="-1"/>
          <w:w w:val="123"/>
          <w:sz w:val="24"/>
          <w:szCs w:val="24"/>
        </w:rPr>
        <w:t>c</w:t>
      </w:r>
      <w:r w:rsidRPr="00305730">
        <w:rPr>
          <w:color w:val="363435"/>
          <w:w w:val="109"/>
          <w:sz w:val="24"/>
          <w:szCs w:val="24"/>
        </w:rPr>
        <w:t>ei</w:t>
      </w:r>
      <w:r w:rsidRPr="00305730">
        <w:rPr>
          <w:color w:val="363435"/>
          <w:spacing w:val="-4"/>
          <w:w w:val="109"/>
          <w:sz w:val="24"/>
          <w:szCs w:val="24"/>
        </w:rPr>
        <w:t>v</w:t>
      </w:r>
      <w:r w:rsidRPr="00305730">
        <w:rPr>
          <w:color w:val="363435"/>
          <w:w w:val="132"/>
          <w:sz w:val="24"/>
          <w:szCs w:val="24"/>
        </w:rPr>
        <w:t xml:space="preserve">e </w:t>
      </w:r>
      <w:r w:rsidRPr="00305730">
        <w:rPr>
          <w:color w:val="363435"/>
          <w:sz w:val="24"/>
          <w:szCs w:val="24"/>
        </w:rPr>
        <w:t>our</w:t>
      </w:r>
      <w:r w:rsidRPr="00305730">
        <w:rPr>
          <w:color w:val="363435"/>
          <w:spacing w:val="43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servi</w:t>
      </w:r>
      <w:r w:rsidRPr="00305730">
        <w:rPr>
          <w:color w:val="363435"/>
          <w:spacing w:val="-1"/>
          <w:w w:val="115"/>
          <w:sz w:val="24"/>
          <w:szCs w:val="24"/>
        </w:rPr>
        <w:t>c</w:t>
      </w:r>
      <w:r w:rsidRPr="00305730">
        <w:rPr>
          <w:color w:val="363435"/>
          <w:w w:val="115"/>
          <w:sz w:val="24"/>
          <w:szCs w:val="24"/>
        </w:rPr>
        <w:t>es</w:t>
      </w:r>
      <w:r w:rsidRPr="00305730">
        <w:rPr>
          <w:color w:val="363435"/>
          <w:spacing w:val="14"/>
          <w:w w:val="115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and</w:t>
      </w:r>
      <w:r w:rsidRPr="00305730">
        <w:rPr>
          <w:color w:val="363435"/>
          <w:spacing w:val="7"/>
          <w:w w:val="115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wh</w:t>
      </w:r>
      <w:r w:rsidRPr="00305730">
        <w:rPr>
          <w:color w:val="363435"/>
          <w:spacing w:val="-1"/>
          <w:w w:val="115"/>
          <w:sz w:val="24"/>
          <w:szCs w:val="24"/>
        </w:rPr>
        <w:t>a</w:t>
      </w:r>
      <w:r w:rsidRPr="00305730">
        <w:rPr>
          <w:color w:val="363435"/>
          <w:w w:val="115"/>
          <w:sz w:val="24"/>
          <w:szCs w:val="24"/>
        </w:rPr>
        <w:t>t</w:t>
      </w:r>
      <w:r w:rsidRPr="00305730">
        <w:rPr>
          <w:color w:val="363435"/>
          <w:spacing w:val="-1"/>
          <w:w w:val="115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additional</w:t>
      </w:r>
      <w:r w:rsidRPr="00305730">
        <w:rPr>
          <w:color w:val="363435"/>
          <w:spacing w:val="-25"/>
          <w:w w:val="115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servi</w:t>
      </w:r>
      <w:r w:rsidRPr="00305730">
        <w:rPr>
          <w:color w:val="363435"/>
          <w:spacing w:val="-1"/>
          <w:w w:val="115"/>
          <w:sz w:val="24"/>
          <w:szCs w:val="24"/>
        </w:rPr>
        <w:t>c</w:t>
      </w:r>
      <w:r w:rsidRPr="00305730">
        <w:rPr>
          <w:color w:val="363435"/>
          <w:w w:val="115"/>
          <w:sz w:val="24"/>
          <w:szCs w:val="24"/>
        </w:rPr>
        <w:t>es</w:t>
      </w:r>
      <w:r w:rsidRPr="00305730">
        <w:rPr>
          <w:color w:val="363435"/>
          <w:spacing w:val="7"/>
          <w:w w:val="115"/>
          <w:sz w:val="24"/>
          <w:szCs w:val="24"/>
        </w:rPr>
        <w:t xml:space="preserve"> </w:t>
      </w:r>
      <w:r w:rsidRPr="00305730">
        <w:rPr>
          <w:color w:val="363435"/>
          <w:spacing w:val="-4"/>
          <w:sz w:val="24"/>
          <w:szCs w:val="24"/>
        </w:rPr>
        <w:t>y</w:t>
      </w:r>
      <w:r w:rsidRPr="00305730">
        <w:rPr>
          <w:color w:val="363435"/>
          <w:sz w:val="24"/>
          <w:szCs w:val="24"/>
        </w:rPr>
        <w:t>ou</w:t>
      </w:r>
      <w:r w:rsidRPr="00305730">
        <w:rPr>
          <w:color w:val="363435"/>
          <w:spacing w:val="54"/>
          <w:sz w:val="24"/>
          <w:szCs w:val="24"/>
        </w:rPr>
        <w:t xml:space="preserve"> </w:t>
      </w:r>
      <w:r w:rsidRPr="00305730">
        <w:rPr>
          <w:color w:val="363435"/>
          <w:w w:val="121"/>
          <w:sz w:val="24"/>
          <w:szCs w:val="24"/>
        </w:rPr>
        <w:t>need</w:t>
      </w:r>
    </w:p>
    <w:p w14:paraId="55164E53" w14:textId="77CE6674" w:rsidR="0052305C" w:rsidRPr="00305730" w:rsidRDefault="002A0055" w:rsidP="00305730">
      <w:pPr>
        <w:pStyle w:val="ListParagraph"/>
        <w:numPr>
          <w:ilvl w:val="0"/>
          <w:numId w:val="4"/>
        </w:numPr>
        <w:spacing w:before="30"/>
        <w:jc w:val="both"/>
        <w:rPr>
          <w:w w:val="112"/>
          <w:sz w:val="24"/>
          <w:szCs w:val="24"/>
        </w:rPr>
        <w:sectPr w:rsidR="0052305C" w:rsidRPr="00305730" w:rsidSect="00B31277">
          <w:pgSz w:w="9980" w:h="14180"/>
          <w:pgMar w:top="620" w:right="620" w:bottom="280" w:left="540" w:header="0" w:footer="5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cols w:space="720"/>
        </w:sectPr>
      </w:pPr>
      <w:r w:rsidRPr="00305730">
        <w:rPr>
          <w:color w:val="363435"/>
          <w:w w:val="115"/>
          <w:sz w:val="24"/>
          <w:szCs w:val="24"/>
        </w:rPr>
        <w:t>Observing</w:t>
      </w:r>
      <w:r w:rsidRPr="00305730">
        <w:rPr>
          <w:color w:val="363435"/>
          <w:spacing w:val="-28"/>
          <w:w w:val="115"/>
          <w:sz w:val="24"/>
          <w:szCs w:val="24"/>
        </w:rPr>
        <w:t xml:space="preserve"> </w:t>
      </w:r>
      <w:r w:rsidRPr="00305730">
        <w:rPr>
          <w:color w:val="363435"/>
          <w:w w:val="115"/>
          <w:sz w:val="24"/>
          <w:szCs w:val="24"/>
        </w:rPr>
        <w:t>and</w:t>
      </w:r>
      <w:r w:rsidRPr="00305730">
        <w:rPr>
          <w:color w:val="363435"/>
          <w:spacing w:val="13"/>
          <w:w w:val="115"/>
          <w:sz w:val="24"/>
          <w:szCs w:val="24"/>
        </w:rPr>
        <w:t xml:space="preserve"> </w:t>
      </w:r>
      <w:r w:rsidRPr="00305730">
        <w:rPr>
          <w:color w:val="363435"/>
          <w:spacing w:val="-7"/>
          <w:w w:val="115"/>
          <w:sz w:val="24"/>
          <w:szCs w:val="24"/>
        </w:rPr>
        <w:t>r</w:t>
      </w:r>
      <w:r w:rsidRPr="00305730">
        <w:rPr>
          <w:color w:val="363435"/>
          <w:w w:val="115"/>
          <w:sz w:val="24"/>
          <w:szCs w:val="24"/>
        </w:rPr>
        <w:t>especting</w:t>
      </w:r>
      <w:r w:rsidRPr="00305730">
        <w:rPr>
          <w:color w:val="363435"/>
          <w:spacing w:val="39"/>
          <w:w w:val="115"/>
          <w:sz w:val="24"/>
          <w:szCs w:val="24"/>
        </w:rPr>
        <w:t xml:space="preserve"> </w:t>
      </w:r>
      <w:r w:rsidRPr="00305730">
        <w:rPr>
          <w:color w:val="363435"/>
          <w:sz w:val="24"/>
          <w:szCs w:val="24"/>
        </w:rPr>
        <w:t>our</w:t>
      </w:r>
      <w:r w:rsidRPr="00305730">
        <w:rPr>
          <w:color w:val="363435"/>
          <w:spacing w:val="43"/>
          <w:sz w:val="24"/>
          <w:szCs w:val="24"/>
        </w:rPr>
        <w:t xml:space="preserve"> </w:t>
      </w:r>
      <w:r w:rsidRPr="00305730">
        <w:rPr>
          <w:color w:val="363435"/>
          <w:w w:val="121"/>
          <w:sz w:val="24"/>
          <w:szCs w:val="24"/>
        </w:rPr>
        <w:t>p</w:t>
      </w:r>
      <w:r w:rsidRPr="00305730">
        <w:rPr>
          <w:color w:val="363435"/>
          <w:spacing w:val="-7"/>
          <w:w w:val="121"/>
          <w:sz w:val="24"/>
          <w:szCs w:val="24"/>
        </w:rPr>
        <w:t>r</w:t>
      </w:r>
      <w:r w:rsidRPr="00305730">
        <w:rPr>
          <w:color w:val="363435"/>
          <w:w w:val="121"/>
          <w:sz w:val="24"/>
          <w:szCs w:val="24"/>
        </w:rPr>
        <w:t>o</w:t>
      </w:r>
      <w:r w:rsidRPr="00305730">
        <w:rPr>
          <w:color w:val="363435"/>
          <w:spacing w:val="-1"/>
          <w:w w:val="121"/>
          <w:sz w:val="24"/>
          <w:szCs w:val="24"/>
        </w:rPr>
        <w:t>c</w:t>
      </w:r>
      <w:r w:rsidRPr="00305730">
        <w:rPr>
          <w:color w:val="363435"/>
          <w:w w:val="121"/>
          <w:sz w:val="24"/>
          <w:szCs w:val="24"/>
        </w:rPr>
        <w:t>edu</w:t>
      </w:r>
      <w:r w:rsidRPr="00305730">
        <w:rPr>
          <w:color w:val="363435"/>
          <w:spacing w:val="-7"/>
          <w:w w:val="121"/>
          <w:sz w:val="24"/>
          <w:szCs w:val="24"/>
        </w:rPr>
        <w:t>r</w:t>
      </w:r>
      <w:r w:rsidRPr="00305730">
        <w:rPr>
          <w:color w:val="363435"/>
          <w:w w:val="121"/>
          <w:sz w:val="24"/>
          <w:szCs w:val="24"/>
        </w:rPr>
        <w:t>es,</w:t>
      </w:r>
      <w:r w:rsidRPr="00305730">
        <w:rPr>
          <w:color w:val="363435"/>
          <w:spacing w:val="-21"/>
          <w:w w:val="121"/>
          <w:sz w:val="24"/>
          <w:szCs w:val="24"/>
        </w:rPr>
        <w:t xml:space="preserve"> </w:t>
      </w:r>
      <w:r w:rsidR="0045672E" w:rsidRPr="00305730">
        <w:rPr>
          <w:color w:val="363435"/>
          <w:w w:val="121"/>
          <w:sz w:val="24"/>
          <w:szCs w:val="24"/>
        </w:rPr>
        <w:t>rules,</w:t>
      </w:r>
      <w:r w:rsidRPr="00305730">
        <w:rPr>
          <w:color w:val="363435"/>
          <w:spacing w:val="-30"/>
          <w:w w:val="121"/>
          <w:sz w:val="24"/>
          <w:szCs w:val="24"/>
        </w:rPr>
        <w:t xml:space="preserve"> </w:t>
      </w:r>
      <w:r w:rsidRPr="00305730">
        <w:rPr>
          <w:color w:val="363435"/>
          <w:w w:val="121"/>
          <w:sz w:val="24"/>
          <w:szCs w:val="24"/>
        </w:rPr>
        <w:t xml:space="preserve">and </w:t>
      </w:r>
      <w:r w:rsidRPr="00305730">
        <w:rPr>
          <w:color w:val="363435"/>
          <w:spacing w:val="-6"/>
          <w:w w:val="105"/>
          <w:sz w:val="24"/>
          <w:szCs w:val="24"/>
        </w:rPr>
        <w:t>r</w:t>
      </w:r>
      <w:r w:rsidRPr="00305730">
        <w:rPr>
          <w:color w:val="363435"/>
          <w:w w:val="120"/>
          <w:sz w:val="24"/>
          <w:szCs w:val="24"/>
        </w:rPr>
        <w:t>egul</w:t>
      </w:r>
      <w:r w:rsidRPr="00305730">
        <w:rPr>
          <w:color w:val="363435"/>
          <w:spacing w:val="-1"/>
          <w:w w:val="120"/>
          <w:sz w:val="24"/>
          <w:szCs w:val="24"/>
        </w:rPr>
        <w:t>a</w:t>
      </w:r>
      <w:r w:rsidRPr="00305730">
        <w:rPr>
          <w:color w:val="363435"/>
          <w:w w:val="109"/>
          <w:sz w:val="24"/>
          <w:szCs w:val="24"/>
        </w:rPr>
        <w:t>tions.</w:t>
      </w:r>
    </w:p>
    <w:p w14:paraId="53C7AB14" w14:textId="409ADF06" w:rsidR="0052305C" w:rsidRDefault="002A0055" w:rsidP="00542027">
      <w:pPr>
        <w:spacing w:before="68"/>
        <w:ind w:left="100"/>
        <w:jc w:val="both"/>
        <w:rPr>
          <w:sz w:val="22"/>
          <w:szCs w:val="22"/>
        </w:rPr>
      </w:pPr>
      <w:r>
        <w:rPr>
          <w:b/>
          <w:color w:val="58B951"/>
          <w:w w:val="94"/>
          <w:sz w:val="22"/>
          <w:szCs w:val="22"/>
        </w:rPr>
        <w:lastRenderedPageBreak/>
        <w:t>OBLIG</w:t>
      </w:r>
      <w:r>
        <w:rPr>
          <w:b/>
          <w:color w:val="58B951"/>
          <w:spacing w:val="-14"/>
          <w:w w:val="94"/>
          <w:sz w:val="22"/>
          <w:szCs w:val="22"/>
        </w:rPr>
        <w:t>A</w:t>
      </w:r>
      <w:r>
        <w:rPr>
          <w:b/>
          <w:color w:val="58B951"/>
          <w:w w:val="94"/>
          <w:sz w:val="22"/>
          <w:szCs w:val="22"/>
        </w:rPr>
        <w:t>TIONS</w:t>
      </w:r>
      <w:r>
        <w:rPr>
          <w:b/>
          <w:color w:val="58B951"/>
          <w:spacing w:val="-3"/>
          <w:w w:val="94"/>
          <w:sz w:val="22"/>
          <w:szCs w:val="22"/>
        </w:rPr>
        <w:t xml:space="preserve"> </w:t>
      </w:r>
      <w:r>
        <w:rPr>
          <w:b/>
          <w:color w:val="58B951"/>
          <w:spacing w:val="-7"/>
          <w:sz w:val="22"/>
          <w:szCs w:val="22"/>
        </w:rPr>
        <w:t>T</w:t>
      </w:r>
      <w:r>
        <w:rPr>
          <w:b/>
          <w:color w:val="58B951"/>
          <w:sz w:val="22"/>
          <w:szCs w:val="22"/>
        </w:rPr>
        <w:t>O</w:t>
      </w:r>
      <w:r>
        <w:rPr>
          <w:b/>
          <w:color w:val="58B951"/>
          <w:spacing w:val="-19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OUR</w:t>
      </w:r>
      <w:r>
        <w:rPr>
          <w:b/>
          <w:color w:val="58B951"/>
          <w:spacing w:val="-17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CU</w:t>
      </w:r>
      <w:r>
        <w:rPr>
          <w:b/>
          <w:color w:val="58B951"/>
          <w:spacing w:val="-1"/>
          <w:sz w:val="22"/>
          <w:szCs w:val="22"/>
        </w:rPr>
        <w:t>S</w:t>
      </w:r>
      <w:r>
        <w:rPr>
          <w:b/>
          <w:color w:val="58B951"/>
          <w:spacing w:val="-7"/>
          <w:sz w:val="22"/>
          <w:szCs w:val="22"/>
        </w:rPr>
        <w:t>T</w:t>
      </w:r>
      <w:r>
        <w:rPr>
          <w:b/>
          <w:color w:val="58B951"/>
          <w:sz w:val="22"/>
          <w:szCs w:val="22"/>
        </w:rPr>
        <w:t>OMERS</w:t>
      </w:r>
    </w:p>
    <w:p w14:paraId="2DFB11CE" w14:textId="1A526418" w:rsidR="0052305C" w:rsidRDefault="0052305C" w:rsidP="00542027">
      <w:pPr>
        <w:spacing w:before="8" w:line="160" w:lineRule="exact"/>
        <w:jc w:val="both"/>
        <w:rPr>
          <w:sz w:val="16"/>
          <w:szCs w:val="16"/>
        </w:rPr>
      </w:pPr>
    </w:p>
    <w:p w14:paraId="13E6E920" w14:textId="57BABDBB" w:rsidR="0052305C" w:rsidRDefault="002A0055" w:rsidP="00542027">
      <w:pPr>
        <w:ind w:left="62" w:right="1369"/>
        <w:jc w:val="both"/>
        <w:rPr>
          <w:sz w:val="24"/>
          <w:szCs w:val="24"/>
        </w:rPr>
      </w:pPr>
      <w:r>
        <w:rPr>
          <w:color w:val="363435"/>
          <w:spacing w:val="-18"/>
          <w:w w:val="118"/>
          <w:sz w:val="24"/>
          <w:szCs w:val="24"/>
        </w:rPr>
        <w:t>W</w:t>
      </w:r>
      <w:r>
        <w:rPr>
          <w:color w:val="363435"/>
          <w:w w:val="118"/>
          <w:sz w:val="24"/>
          <w:szCs w:val="24"/>
        </w:rPr>
        <w:t>e</w:t>
      </w:r>
      <w:r>
        <w:rPr>
          <w:color w:val="363435"/>
          <w:spacing w:val="-10"/>
          <w:w w:val="118"/>
          <w:sz w:val="24"/>
          <w:szCs w:val="24"/>
        </w:rPr>
        <w:t xml:space="preserve"> </w:t>
      </w:r>
      <w:r>
        <w:rPr>
          <w:color w:val="363435"/>
          <w:w w:val="118"/>
          <w:sz w:val="24"/>
          <w:szCs w:val="24"/>
        </w:rPr>
        <w:t>ende</w:t>
      </w:r>
      <w:r>
        <w:rPr>
          <w:color w:val="363435"/>
          <w:spacing w:val="-4"/>
          <w:w w:val="118"/>
          <w:sz w:val="24"/>
          <w:szCs w:val="24"/>
        </w:rPr>
        <w:t>a</w:t>
      </w:r>
      <w:r>
        <w:rPr>
          <w:color w:val="363435"/>
          <w:spacing w:val="-5"/>
          <w:w w:val="118"/>
          <w:sz w:val="24"/>
          <w:szCs w:val="24"/>
        </w:rPr>
        <w:t>v</w:t>
      </w:r>
      <w:r>
        <w:rPr>
          <w:color w:val="363435"/>
          <w:w w:val="118"/>
          <w:sz w:val="24"/>
          <w:szCs w:val="24"/>
        </w:rPr>
        <w:t xml:space="preserve">or </w:t>
      </w:r>
      <w:r>
        <w:rPr>
          <w:color w:val="363435"/>
          <w:spacing w:val="-3"/>
          <w:sz w:val="24"/>
          <w:szCs w:val="24"/>
        </w:rPr>
        <w:t>t</w:t>
      </w:r>
      <w:r>
        <w:rPr>
          <w:color w:val="363435"/>
          <w:sz w:val="24"/>
          <w:szCs w:val="24"/>
        </w:rPr>
        <w:t>o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w w:val="120"/>
          <w:sz w:val="24"/>
          <w:szCs w:val="24"/>
        </w:rPr>
        <w:t>obser</w:t>
      </w:r>
      <w:r>
        <w:rPr>
          <w:color w:val="363435"/>
          <w:spacing w:val="-5"/>
          <w:w w:val="120"/>
          <w:sz w:val="24"/>
          <w:szCs w:val="24"/>
        </w:rPr>
        <w:t>v</w:t>
      </w:r>
      <w:r>
        <w:rPr>
          <w:color w:val="363435"/>
          <w:w w:val="120"/>
          <w:sz w:val="24"/>
          <w:szCs w:val="24"/>
        </w:rPr>
        <w:t>e</w:t>
      </w:r>
      <w:r>
        <w:rPr>
          <w:color w:val="363435"/>
          <w:spacing w:val="-10"/>
          <w:w w:val="120"/>
          <w:sz w:val="24"/>
          <w:szCs w:val="24"/>
        </w:rPr>
        <w:t xml:space="preserve"> </w:t>
      </w:r>
      <w:r w:rsidR="0045672E">
        <w:rPr>
          <w:color w:val="363435"/>
          <w:sz w:val="24"/>
          <w:szCs w:val="24"/>
        </w:rPr>
        <w:t xml:space="preserve">the </w:t>
      </w:r>
      <w:r w:rsidR="0045672E">
        <w:rPr>
          <w:color w:val="363435"/>
          <w:spacing w:val="8"/>
          <w:sz w:val="24"/>
          <w:szCs w:val="24"/>
        </w:rPr>
        <w:t>following</w:t>
      </w:r>
      <w:r>
        <w:rPr>
          <w:color w:val="363435"/>
          <w:spacing w:val="-4"/>
          <w:w w:val="11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7"/>
          <w:sz w:val="24"/>
          <w:szCs w:val="24"/>
        </w:rPr>
        <w:t xml:space="preserve"> </w:t>
      </w:r>
      <w:r w:rsidR="00EF32D4">
        <w:rPr>
          <w:color w:val="363435"/>
          <w:sz w:val="24"/>
          <w:szCs w:val="24"/>
        </w:rPr>
        <w:t xml:space="preserve">the </w:t>
      </w:r>
      <w:r w:rsidR="00EF32D4">
        <w:rPr>
          <w:color w:val="363435"/>
          <w:spacing w:val="8"/>
          <w:sz w:val="24"/>
          <w:szCs w:val="24"/>
        </w:rPr>
        <w:t>provision</w:t>
      </w:r>
      <w:r>
        <w:rPr>
          <w:color w:val="363435"/>
          <w:spacing w:val="1"/>
          <w:w w:val="110"/>
          <w:sz w:val="24"/>
          <w:szCs w:val="24"/>
        </w:rPr>
        <w:t xml:space="preserve"> </w:t>
      </w:r>
      <w:r>
        <w:rPr>
          <w:color w:val="363435"/>
          <w:spacing w:val="-2"/>
          <w:sz w:val="24"/>
          <w:szCs w:val="24"/>
        </w:rPr>
        <w:t>o</w:t>
      </w:r>
      <w:r>
        <w:rPr>
          <w:color w:val="363435"/>
          <w:sz w:val="24"/>
          <w:szCs w:val="24"/>
        </w:rPr>
        <w:t>f</w:t>
      </w:r>
      <w:r>
        <w:rPr>
          <w:color w:val="363435"/>
          <w:spacing w:val="18"/>
          <w:sz w:val="24"/>
          <w:szCs w:val="24"/>
        </w:rPr>
        <w:t xml:space="preserve"> </w:t>
      </w:r>
      <w:r>
        <w:rPr>
          <w:color w:val="363435"/>
          <w:w w:val="114"/>
          <w:sz w:val="24"/>
          <w:szCs w:val="24"/>
        </w:rPr>
        <w:t>servi</w:t>
      </w:r>
      <w:r>
        <w:rPr>
          <w:color w:val="363435"/>
          <w:spacing w:val="-1"/>
          <w:w w:val="114"/>
          <w:sz w:val="24"/>
          <w:szCs w:val="24"/>
        </w:rPr>
        <w:t>c</w:t>
      </w:r>
      <w:r>
        <w:rPr>
          <w:color w:val="363435"/>
          <w:w w:val="113"/>
          <w:sz w:val="24"/>
          <w:szCs w:val="24"/>
        </w:rPr>
        <w:t>es:</w:t>
      </w:r>
    </w:p>
    <w:p w14:paraId="1C8A2993" w14:textId="320D9297" w:rsidR="0052305C" w:rsidRDefault="00107D0B" w:rsidP="00542027">
      <w:pPr>
        <w:spacing w:before="6" w:line="120" w:lineRule="exact"/>
        <w:jc w:val="both"/>
        <w:rPr>
          <w:sz w:val="13"/>
          <w:szCs w:val="1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B7879F" wp14:editId="6F6D0098">
            <wp:simplePos x="0" y="0"/>
            <wp:positionH relativeFrom="page">
              <wp:posOffset>629285</wp:posOffset>
            </wp:positionH>
            <wp:positionV relativeFrom="paragraph">
              <wp:posOffset>14605</wp:posOffset>
            </wp:positionV>
            <wp:extent cx="812800" cy="858520"/>
            <wp:effectExtent l="0" t="0" r="6350" b="0"/>
            <wp:wrapThrough wrapText="bothSides">
              <wp:wrapPolygon edited="0">
                <wp:start x="0" y="0"/>
                <wp:lineTo x="0" y="21089"/>
                <wp:lineTo x="21263" y="21089"/>
                <wp:lineTo x="21263" y="0"/>
                <wp:lineTo x="0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9A1AC" w14:textId="7A001342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Identify and address customer needs promptly and courteously.</w:t>
      </w:r>
    </w:p>
    <w:p w14:paraId="3B451F0F" w14:textId="3569F1FB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Deliver quality service and in a professional manner.</w:t>
      </w:r>
    </w:p>
    <w:p w14:paraId="61246106" w14:textId="618F0BBA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Provide timely and up-to-date service and/or information.</w:t>
      </w:r>
    </w:p>
    <w:p w14:paraId="7E2327A9" w14:textId="2239033A" w:rsidR="0052305C" w:rsidRPr="00305730" w:rsidRDefault="00EF32D4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Maintain an</w:t>
      </w:r>
      <w:r w:rsidR="002A0055" w:rsidRPr="00305730">
        <w:rPr>
          <w:color w:val="363435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open-door</w:t>
      </w:r>
      <w:r w:rsidR="002A0055" w:rsidRPr="00305730">
        <w:rPr>
          <w:color w:val="363435"/>
          <w:w w:val="113"/>
          <w:sz w:val="24"/>
          <w:szCs w:val="24"/>
        </w:rPr>
        <w:t xml:space="preserve"> </w:t>
      </w:r>
      <w:r w:rsidRPr="00305730">
        <w:rPr>
          <w:color w:val="363435"/>
          <w:w w:val="113"/>
          <w:sz w:val="24"/>
          <w:szCs w:val="24"/>
        </w:rPr>
        <w:t>policy to</w:t>
      </w:r>
      <w:r w:rsidR="002A0055" w:rsidRPr="00305730">
        <w:rPr>
          <w:color w:val="363435"/>
          <w:w w:val="113"/>
          <w:sz w:val="24"/>
          <w:szCs w:val="24"/>
        </w:rPr>
        <w:t xml:space="preserve"> all in need of our services.</w:t>
      </w:r>
    </w:p>
    <w:p w14:paraId="3D763489" w14:textId="7599474E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Simplify business processes to enhance customer experience.</w:t>
      </w:r>
    </w:p>
    <w:p w14:paraId="3C6768A6" w14:textId="70250DAF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Encourage two-way communication at all levels, internally and externally.</w:t>
      </w:r>
    </w:p>
    <w:p w14:paraId="6AE07F34" w14:textId="5F068BD4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Keep customers informed of progress or setbacks in service</w:t>
      </w:r>
    </w:p>
    <w:p w14:paraId="417CD2D2" w14:textId="77777777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>delivery.</w:t>
      </w:r>
    </w:p>
    <w:p w14:paraId="4C7F8563" w14:textId="0C109792" w:rsidR="0052305C" w:rsidRPr="00305730" w:rsidRDefault="002A0055" w:rsidP="00305730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305730">
        <w:rPr>
          <w:color w:val="363435"/>
          <w:w w:val="113"/>
          <w:sz w:val="24"/>
          <w:szCs w:val="24"/>
        </w:rPr>
        <w:t xml:space="preserve">Use feedback as an opportunity to learn and improve our service </w:t>
      </w:r>
      <w:r w:rsidR="00EF32D4" w:rsidRPr="00305730">
        <w:rPr>
          <w:color w:val="363435"/>
          <w:w w:val="113"/>
          <w:sz w:val="24"/>
          <w:szCs w:val="24"/>
        </w:rPr>
        <w:t>delivery.</w:t>
      </w:r>
    </w:p>
    <w:p w14:paraId="00BE2DED" w14:textId="647C2D30" w:rsidR="0052305C" w:rsidRPr="00B2656E" w:rsidRDefault="002A0055" w:rsidP="00B2656E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B2656E">
        <w:rPr>
          <w:color w:val="363435"/>
          <w:w w:val="113"/>
          <w:sz w:val="24"/>
          <w:szCs w:val="24"/>
        </w:rPr>
        <w:t>Welcome all complaints and address issues promptly.</w:t>
      </w:r>
    </w:p>
    <w:p w14:paraId="326F73AE" w14:textId="23FF36CE" w:rsidR="0052305C" w:rsidRPr="00B2656E" w:rsidRDefault="002A0055" w:rsidP="00B2656E">
      <w:pPr>
        <w:pStyle w:val="ListParagraph"/>
        <w:numPr>
          <w:ilvl w:val="0"/>
          <w:numId w:val="5"/>
        </w:numPr>
        <w:spacing w:before="30"/>
        <w:jc w:val="both"/>
        <w:rPr>
          <w:color w:val="363435"/>
          <w:w w:val="113"/>
          <w:sz w:val="24"/>
          <w:szCs w:val="24"/>
        </w:rPr>
      </w:pPr>
      <w:r w:rsidRPr="00B2656E">
        <w:rPr>
          <w:color w:val="363435"/>
          <w:w w:val="113"/>
          <w:sz w:val="24"/>
          <w:szCs w:val="24"/>
        </w:rPr>
        <w:t xml:space="preserve">Wear an official name </w:t>
      </w:r>
      <w:r w:rsidR="00EF32D4" w:rsidRPr="00B2656E">
        <w:rPr>
          <w:color w:val="363435"/>
          <w:w w:val="113"/>
          <w:sz w:val="24"/>
          <w:szCs w:val="24"/>
        </w:rPr>
        <w:t>tag that clearly</w:t>
      </w:r>
      <w:r w:rsidRPr="00B2656E">
        <w:rPr>
          <w:color w:val="363435"/>
          <w:w w:val="113"/>
          <w:sz w:val="24"/>
          <w:szCs w:val="24"/>
        </w:rPr>
        <w:t xml:space="preserve"> identifies </w:t>
      </w:r>
      <w:r w:rsidR="00EF32D4" w:rsidRPr="00B2656E">
        <w:rPr>
          <w:color w:val="363435"/>
          <w:w w:val="113"/>
          <w:sz w:val="24"/>
          <w:szCs w:val="24"/>
        </w:rPr>
        <w:t>the staff</w:t>
      </w:r>
      <w:r w:rsidRPr="00B2656E">
        <w:rPr>
          <w:color w:val="363435"/>
          <w:w w:val="113"/>
          <w:sz w:val="24"/>
          <w:szCs w:val="24"/>
        </w:rPr>
        <w:t xml:space="preserve"> member.</w:t>
      </w:r>
    </w:p>
    <w:p w14:paraId="78B5B7C1" w14:textId="77777777" w:rsidR="0052305C" w:rsidRDefault="0052305C" w:rsidP="00542027">
      <w:pPr>
        <w:spacing w:before="9" w:line="160" w:lineRule="exact"/>
        <w:jc w:val="both"/>
        <w:rPr>
          <w:sz w:val="16"/>
          <w:szCs w:val="16"/>
        </w:rPr>
      </w:pPr>
    </w:p>
    <w:p w14:paraId="6E5771FE" w14:textId="77777777" w:rsidR="0052305C" w:rsidRDefault="0052305C" w:rsidP="00542027">
      <w:pPr>
        <w:spacing w:line="200" w:lineRule="exact"/>
        <w:jc w:val="both"/>
      </w:pPr>
    </w:p>
    <w:p w14:paraId="7B9DE0D1" w14:textId="77777777" w:rsidR="00B2656E" w:rsidRDefault="002A0055" w:rsidP="00B2656E">
      <w:pPr>
        <w:spacing w:before="30" w:after="120"/>
        <w:ind w:left="100"/>
        <w:jc w:val="both"/>
        <w:rPr>
          <w:sz w:val="22"/>
          <w:szCs w:val="22"/>
        </w:rPr>
      </w:pPr>
      <w:r>
        <w:rPr>
          <w:b/>
          <w:color w:val="58B951"/>
          <w:spacing w:val="-2"/>
          <w:w w:val="95"/>
          <w:sz w:val="22"/>
          <w:szCs w:val="22"/>
        </w:rPr>
        <w:t>C</w:t>
      </w:r>
      <w:r>
        <w:rPr>
          <w:b/>
          <w:color w:val="58B951"/>
          <w:w w:val="95"/>
          <w:sz w:val="22"/>
          <w:szCs w:val="22"/>
        </w:rPr>
        <w:t>OMPLAINTS</w:t>
      </w:r>
      <w:r>
        <w:rPr>
          <w:b/>
          <w:color w:val="58B951"/>
          <w:spacing w:val="-6"/>
          <w:w w:val="95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AND</w:t>
      </w:r>
      <w:r>
        <w:rPr>
          <w:b/>
          <w:color w:val="58B951"/>
          <w:spacing w:val="-7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GRIE</w:t>
      </w:r>
      <w:r>
        <w:rPr>
          <w:b/>
          <w:color w:val="58B951"/>
          <w:spacing w:val="-13"/>
          <w:sz w:val="22"/>
          <w:szCs w:val="22"/>
        </w:rPr>
        <w:t>V</w:t>
      </w:r>
      <w:r>
        <w:rPr>
          <w:b/>
          <w:color w:val="58B951"/>
          <w:sz w:val="22"/>
          <w:szCs w:val="22"/>
        </w:rPr>
        <w:t>ANC</w:t>
      </w:r>
      <w:r>
        <w:rPr>
          <w:b/>
          <w:color w:val="58B951"/>
          <w:spacing w:val="-3"/>
          <w:sz w:val="22"/>
          <w:szCs w:val="22"/>
        </w:rPr>
        <w:t>E</w:t>
      </w:r>
      <w:r>
        <w:rPr>
          <w:b/>
          <w:color w:val="58B951"/>
          <w:sz w:val="22"/>
          <w:szCs w:val="22"/>
        </w:rPr>
        <w:t>S</w:t>
      </w:r>
    </w:p>
    <w:p w14:paraId="1A3AF334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w w:val="75"/>
          <w:sz w:val="24"/>
          <w:szCs w:val="24"/>
        </w:rPr>
      </w:pPr>
      <w:r w:rsidRPr="00B2656E">
        <w:rPr>
          <w:color w:val="363435"/>
          <w:sz w:val="24"/>
          <w:szCs w:val="24"/>
        </w:rPr>
        <w:t>All</w:t>
      </w:r>
      <w:r w:rsidRPr="00B2656E">
        <w:rPr>
          <w:color w:val="363435"/>
          <w:spacing w:val="-20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cus</w:t>
      </w:r>
      <w:r w:rsidRPr="00B2656E">
        <w:rPr>
          <w:color w:val="363435"/>
          <w:spacing w:val="-4"/>
          <w:w w:val="118"/>
          <w:sz w:val="24"/>
          <w:szCs w:val="24"/>
        </w:rPr>
        <w:t>t</w:t>
      </w:r>
      <w:r w:rsidRPr="00B2656E">
        <w:rPr>
          <w:color w:val="363435"/>
          <w:w w:val="118"/>
          <w:sz w:val="24"/>
          <w:szCs w:val="24"/>
        </w:rPr>
        <w:t>omer</w:t>
      </w:r>
      <w:r w:rsidRPr="00B2656E">
        <w:rPr>
          <w:color w:val="363435"/>
          <w:spacing w:val="5"/>
          <w:w w:val="118"/>
          <w:sz w:val="24"/>
          <w:szCs w:val="24"/>
        </w:rPr>
        <w:t xml:space="preserve"> </w:t>
      </w:r>
      <w:r w:rsidRPr="00B2656E">
        <w:rPr>
          <w:color w:val="363435"/>
          <w:spacing w:val="-1"/>
          <w:w w:val="118"/>
          <w:sz w:val="24"/>
          <w:szCs w:val="24"/>
        </w:rPr>
        <w:t>c</w:t>
      </w:r>
      <w:r w:rsidRPr="00B2656E">
        <w:rPr>
          <w:color w:val="363435"/>
          <w:w w:val="118"/>
          <w:sz w:val="24"/>
          <w:szCs w:val="24"/>
        </w:rPr>
        <w:t>omplai</w:t>
      </w:r>
      <w:r w:rsidRPr="00B2656E">
        <w:rPr>
          <w:color w:val="363435"/>
          <w:spacing w:val="-1"/>
          <w:w w:val="118"/>
          <w:sz w:val="24"/>
          <w:szCs w:val="24"/>
        </w:rPr>
        <w:t>n</w:t>
      </w:r>
      <w:r w:rsidRPr="00B2656E">
        <w:rPr>
          <w:color w:val="363435"/>
          <w:w w:val="118"/>
          <w:sz w:val="24"/>
          <w:szCs w:val="24"/>
        </w:rPr>
        <w:t>ts</w:t>
      </w:r>
      <w:r w:rsidRPr="00B2656E">
        <w:rPr>
          <w:color w:val="363435"/>
          <w:spacing w:val="-25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a</w:t>
      </w:r>
      <w:r w:rsidRPr="00B2656E">
        <w:rPr>
          <w:color w:val="363435"/>
          <w:spacing w:val="-7"/>
          <w:w w:val="118"/>
          <w:sz w:val="24"/>
          <w:szCs w:val="24"/>
        </w:rPr>
        <w:t>r</w:t>
      </w:r>
      <w:r w:rsidRPr="00B2656E">
        <w:rPr>
          <w:color w:val="363435"/>
          <w:w w:val="118"/>
          <w:sz w:val="24"/>
          <w:szCs w:val="24"/>
        </w:rPr>
        <w:t>e</w:t>
      </w:r>
      <w:r w:rsidRPr="00B2656E">
        <w:rPr>
          <w:color w:val="363435"/>
          <w:spacing w:val="-5"/>
          <w:w w:val="118"/>
          <w:sz w:val="24"/>
          <w:szCs w:val="24"/>
        </w:rPr>
        <w:t xml:space="preserve"> w</w:t>
      </w:r>
      <w:r w:rsidRPr="00B2656E">
        <w:rPr>
          <w:color w:val="363435"/>
          <w:w w:val="118"/>
          <w:sz w:val="24"/>
          <w:szCs w:val="24"/>
        </w:rPr>
        <w:t>el</w:t>
      </w:r>
      <w:r w:rsidRPr="00B2656E">
        <w:rPr>
          <w:color w:val="363435"/>
          <w:spacing w:val="-1"/>
          <w:w w:val="118"/>
          <w:sz w:val="24"/>
          <w:szCs w:val="24"/>
        </w:rPr>
        <w:t>c</w:t>
      </w:r>
      <w:r w:rsidRPr="00B2656E">
        <w:rPr>
          <w:color w:val="363435"/>
          <w:w w:val="118"/>
          <w:sz w:val="24"/>
          <w:szCs w:val="24"/>
        </w:rPr>
        <w:t>ome</w:t>
      </w:r>
      <w:r w:rsidRPr="00B2656E">
        <w:rPr>
          <w:color w:val="363435"/>
          <w:spacing w:val="5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and</w:t>
      </w:r>
      <w:r w:rsidRPr="00B2656E">
        <w:rPr>
          <w:color w:val="363435"/>
          <w:spacing w:val="-5"/>
          <w:w w:val="118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will</w:t>
      </w:r>
      <w:r w:rsidRPr="00B2656E">
        <w:rPr>
          <w:color w:val="363435"/>
          <w:spacing w:val="-3"/>
          <w:sz w:val="24"/>
          <w:szCs w:val="24"/>
        </w:rPr>
        <w:t xml:space="preserve"> </w:t>
      </w:r>
      <w:r w:rsidRPr="00B2656E">
        <w:rPr>
          <w:color w:val="363435"/>
          <w:w w:val="122"/>
          <w:sz w:val="24"/>
          <w:szCs w:val="24"/>
        </w:rPr>
        <w:t>be</w:t>
      </w:r>
      <w:r w:rsidRPr="00B2656E">
        <w:rPr>
          <w:color w:val="363435"/>
          <w:spacing w:val="-1"/>
          <w:w w:val="122"/>
          <w:sz w:val="24"/>
          <w:szCs w:val="24"/>
        </w:rPr>
        <w:t xml:space="preserve"> </w:t>
      </w:r>
      <w:r w:rsidRPr="00B2656E">
        <w:rPr>
          <w:color w:val="363435"/>
          <w:spacing w:val="-7"/>
          <w:w w:val="122"/>
          <w:sz w:val="24"/>
          <w:szCs w:val="24"/>
        </w:rPr>
        <w:t>r</w:t>
      </w:r>
      <w:r w:rsidRPr="00B2656E">
        <w:rPr>
          <w:color w:val="363435"/>
          <w:w w:val="122"/>
          <w:sz w:val="24"/>
          <w:szCs w:val="24"/>
        </w:rPr>
        <w:t>eso</w:t>
      </w:r>
      <w:r w:rsidRPr="00B2656E">
        <w:rPr>
          <w:color w:val="363435"/>
          <w:spacing w:val="-2"/>
          <w:w w:val="122"/>
          <w:sz w:val="24"/>
          <w:szCs w:val="24"/>
        </w:rPr>
        <w:t>l</w:t>
      </w:r>
      <w:r w:rsidRPr="00B2656E">
        <w:rPr>
          <w:color w:val="363435"/>
          <w:spacing w:val="-5"/>
          <w:w w:val="122"/>
          <w:sz w:val="24"/>
          <w:szCs w:val="24"/>
        </w:rPr>
        <w:t>v</w:t>
      </w:r>
      <w:r w:rsidRPr="00B2656E">
        <w:rPr>
          <w:color w:val="363435"/>
          <w:w w:val="122"/>
          <w:sz w:val="24"/>
          <w:szCs w:val="24"/>
        </w:rPr>
        <w:t>ed</w:t>
      </w:r>
      <w:r w:rsidRPr="00B2656E">
        <w:rPr>
          <w:color w:val="363435"/>
          <w:spacing w:val="-33"/>
          <w:w w:val="122"/>
          <w:sz w:val="24"/>
          <w:szCs w:val="24"/>
        </w:rPr>
        <w:t xml:space="preserve"> </w:t>
      </w:r>
      <w:r w:rsidRPr="00B2656E">
        <w:rPr>
          <w:color w:val="363435"/>
          <w:w w:val="111"/>
          <w:sz w:val="24"/>
          <w:szCs w:val="24"/>
        </w:rPr>
        <w:t>quick</w:t>
      </w:r>
      <w:r w:rsidRPr="00B2656E">
        <w:rPr>
          <w:color w:val="363435"/>
          <w:spacing w:val="-2"/>
          <w:w w:val="111"/>
          <w:sz w:val="24"/>
          <w:szCs w:val="24"/>
        </w:rPr>
        <w:t>l</w:t>
      </w:r>
      <w:r w:rsidRPr="00B2656E">
        <w:rPr>
          <w:color w:val="363435"/>
          <w:spacing w:val="-11"/>
          <w:w w:val="108"/>
          <w:sz w:val="24"/>
          <w:szCs w:val="24"/>
        </w:rPr>
        <w:t>y</w:t>
      </w:r>
    </w:p>
    <w:p w14:paraId="3235FBDD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w w:val="110"/>
          <w:sz w:val="24"/>
          <w:szCs w:val="24"/>
        </w:rPr>
      </w:pPr>
      <w:r w:rsidRPr="00B2656E">
        <w:rPr>
          <w:color w:val="363435"/>
          <w:sz w:val="24"/>
          <w:szCs w:val="24"/>
        </w:rPr>
        <w:t>A</w:t>
      </w:r>
      <w:r w:rsidRPr="00B2656E">
        <w:rPr>
          <w:color w:val="363435"/>
          <w:spacing w:val="-17"/>
          <w:sz w:val="24"/>
          <w:szCs w:val="24"/>
        </w:rPr>
        <w:t xml:space="preserve"> </w:t>
      </w:r>
      <w:r w:rsidRPr="00B2656E">
        <w:rPr>
          <w:color w:val="363435"/>
          <w:spacing w:val="-1"/>
          <w:w w:val="118"/>
          <w:sz w:val="24"/>
          <w:szCs w:val="24"/>
        </w:rPr>
        <w:t>c</w:t>
      </w:r>
      <w:r w:rsidRPr="00B2656E">
        <w:rPr>
          <w:color w:val="363435"/>
          <w:w w:val="118"/>
          <w:sz w:val="24"/>
          <w:szCs w:val="24"/>
        </w:rPr>
        <w:t>omplai</w:t>
      </w:r>
      <w:r w:rsidRPr="00B2656E">
        <w:rPr>
          <w:color w:val="363435"/>
          <w:spacing w:val="-1"/>
          <w:w w:val="118"/>
          <w:sz w:val="24"/>
          <w:szCs w:val="24"/>
        </w:rPr>
        <w:t>n</w:t>
      </w:r>
      <w:r w:rsidRPr="00B2656E">
        <w:rPr>
          <w:color w:val="363435"/>
          <w:w w:val="118"/>
          <w:sz w:val="24"/>
          <w:szCs w:val="24"/>
        </w:rPr>
        <w:t>t</w:t>
      </w:r>
      <w:r w:rsidRPr="00B2656E">
        <w:rPr>
          <w:color w:val="363435"/>
          <w:spacing w:val="-31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should</w:t>
      </w:r>
      <w:r w:rsidRPr="00B2656E">
        <w:rPr>
          <w:color w:val="363435"/>
          <w:spacing w:val="-9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be</w:t>
      </w:r>
      <w:r w:rsidRPr="00B2656E">
        <w:rPr>
          <w:color w:val="363435"/>
          <w:spacing w:val="10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made</w:t>
      </w:r>
      <w:r w:rsidRPr="00B2656E">
        <w:rPr>
          <w:color w:val="363435"/>
          <w:spacing w:val="15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th</w:t>
      </w:r>
      <w:r w:rsidRPr="00B2656E">
        <w:rPr>
          <w:color w:val="363435"/>
          <w:spacing w:val="-7"/>
          <w:w w:val="118"/>
          <w:sz w:val="24"/>
          <w:szCs w:val="24"/>
        </w:rPr>
        <w:t>r</w:t>
      </w:r>
      <w:r w:rsidRPr="00B2656E">
        <w:rPr>
          <w:color w:val="363435"/>
          <w:w w:val="118"/>
          <w:sz w:val="24"/>
          <w:szCs w:val="24"/>
        </w:rPr>
        <w:t>ough</w:t>
      </w:r>
      <w:r w:rsidRPr="00B2656E">
        <w:rPr>
          <w:color w:val="363435"/>
          <w:spacing w:val="-13"/>
          <w:w w:val="118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the </w:t>
      </w:r>
      <w:r w:rsidR="00EF32D4" w:rsidRPr="00B2656E">
        <w:rPr>
          <w:color w:val="363435"/>
          <w:spacing w:val="8"/>
          <w:sz w:val="24"/>
          <w:szCs w:val="24"/>
        </w:rPr>
        <w:t>appropriate</w:t>
      </w:r>
      <w:r w:rsidRPr="00B2656E">
        <w:rPr>
          <w:color w:val="363435"/>
          <w:w w:val="117"/>
          <w:sz w:val="24"/>
          <w:szCs w:val="24"/>
        </w:rPr>
        <w:t xml:space="preserve"> channels</w:t>
      </w:r>
      <w:r w:rsidRPr="00B2656E">
        <w:rPr>
          <w:color w:val="363435"/>
          <w:spacing w:val="7"/>
          <w:w w:val="117"/>
          <w:sz w:val="24"/>
          <w:szCs w:val="24"/>
        </w:rPr>
        <w:t xml:space="preserve"> </w:t>
      </w:r>
      <w:r w:rsidRPr="00B2656E">
        <w:rPr>
          <w:color w:val="363435"/>
          <w:w w:val="117"/>
          <w:sz w:val="24"/>
          <w:szCs w:val="24"/>
        </w:rPr>
        <w:t xml:space="preserve">(personal </w:t>
      </w:r>
      <w:r w:rsidRPr="00B2656E">
        <w:rPr>
          <w:color w:val="363435"/>
          <w:sz w:val="24"/>
          <w:szCs w:val="24"/>
        </w:rPr>
        <w:t>visits,</w:t>
      </w:r>
      <w:r w:rsidRPr="00B2656E">
        <w:rPr>
          <w:color w:val="363435"/>
          <w:spacing w:val="32"/>
          <w:sz w:val="24"/>
          <w:szCs w:val="24"/>
        </w:rPr>
        <w:t xml:space="preserve"> </w:t>
      </w:r>
      <w:r w:rsidR="00EF32D4" w:rsidRPr="00B2656E">
        <w:rPr>
          <w:color w:val="363435"/>
          <w:w w:val="117"/>
          <w:sz w:val="24"/>
          <w:szCs w:val="24"/>
        </w:rPr>
        <w:t>email,</w:t>
      </w:r>
      <w:r w:rsidRPr="00B2656E">
        <w:rPr>
          <w:color w:val="363435"/>
          <w:spacing w:val="-30"/>
          <w:w w:val="117"/>
          <w:sz w:val="24"/>
          <w:szCs w:val="24"/>
        </w:rPr>
        <w:t xml:space="preserve"> </w:t>
      </w:r>
      <w:r w:rsidRPr="00B2656E">
        <w:rPr>
          <w:color w:val="363435"/>
          <w:w w:val="117"/>
          <w:sz w:val="24"/>
          <w:szCs w:val="24"/>
        </w:rPr>
        <w:t>and</w:t>
      </w:r>
      <w:r w:rsidRPr="00B2656E">
        <w:rPr>
          <w:color w:val="363435"/>
          <w:spacing w:val="4"/>
          <w:w w:val="117"/>
          <w:sz w:val="24"/>
          <w:szCs w:val="24"/>
        </w:rPr>
        <w:t xml:space="preserve"> </w:t>
      </w:r>
      <w:r w:rsidRPr="00B2656E">
        <w:rPr>
          <w:color w:val="363435"/>
          <w:spacing w:val="-3"/>
          <w:w w:val="120"/>
          <w:sz w:val="24"/>
          <w:szCs w:val="24"/>
        </w:rPr>
        <w:t>t</w:t>
      </w:r>
      <w:r w:rsidRPr="00B2656E">
        <w:rPr>
          <w:color w:val="363435"/>
          <w:w w:val="122"/>
          <w:sz w:val="24"/>
          <w:szCs w:val="24"/>
        </w:rPr>
        <w:t>elephon</w:t>
      </w:r>
      <w:r w:rsidRPr="00B2656E">
        <w:rPr>
          <w:color w:val="363435"/>
          <w:spacing w:val="-3"/>
          <w:w w:val="122"/>
          <w:sz w:val="24"/>
          <w:szCs w:val="24"/>
        </w:rPr>
        <w:t>e</w:t>
      </w:r>
      <w:r w:rsidRPr="00B2656E">
        <w:rPr>
          <w:color w:val="363435"/>
          <w:w w:val="80"/>
          <w:sz w:val="24"/>
          <w:szCs w:val="24"/>
        </w:rPr>
        <w:t>)</w:t>
      </w:r>
      <w:r w:rsidRPr="00B2656E">
        <w:rPr>
          <w:color w:val="363435"/>
          <w:spacing w:val="1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t</w:t>
      </w:r>
      <w:r w:rsidRPr="00B2656E">
        <w:rPr>
          <w:color w:val="363435"/>
          <w:sz w:val="24"/>
          <w:szCs w:val="24"/>
        </w:rPr>
        <w:t>o</w:t>
      </w:r>
      <w:r w:rsidRPr="00B2656E">
        <w:rPr>
          <w:color w:val="363435"/>
          <w:spacing w:val="34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the </w:t>
      </w:r>
      <w:r w:rsidR="00EF32D4" w:rsidRPr="00B2656E">
        <w:rPr>
          <w:color w:val="363435"/>
          <w:spacing w:val="8"/>
          <w:sz w:val="24"/>
          <w:szCs w:val="24"/>
        </w:rPr>
        <w:t>Complaints</w:t>
      </w:r>
      <w:r w:rsidRPr="00B2656E">
        <w:rPr>
          <w:color w:val="363435"/>
          <w:spacing w:val="32"/>
          <w:w w:val="110"/>
          <w:sz w:val="24"/>
          <w:szCs w:val="24"/>
        </w:rPr>
        <w:t xml:space="preserve"> </w:t>
      </w:r>
      <w:r w:rsidRPr="00B2656E">
        <w:rPr>
          <w:color w:val="363435"/>
          <w:w w:val="110"/>
          <w:sz w:val="24"/>
          <w:szCs w:val="24"/>
        </w:rPr>
        <w:t>Desk</w:t>
      </w:r>
    </w:p>
    <w:p w14:paraId="3CAA972C" w14:textId="0CF871E4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sz w:val="24"/>
          <w:szCs w:val="24"/>
        </w:rPr>
      </w:pPr>
      <w:r w:rsidRPr="00B2656E">
        <w:rPr>
          <w:color w:val="363435"/>
          <w:spacing w:val="-16"/>
          <w:w w:val="117"/>
          <w:sz w:val="24"/>
          <w:szCs w:val="24"/>
        </w:rPr>
        <w:t>W</w:t>
      </w:r>
      <w:r w:rsidRPr="00B2656E">
        <w:rPr>
          <w:color w:val="363435"/>
          <w:w w:val="117"/>
          <w:sz w:val="24"/>
          <w:szCs w:val="24"/>
        </w:rPr>
        <w:t>e</w:t>
      </w:r>
      <w:r w:rsidRPr="00B2656E">
        <w:rPr>
          <w:color w:val="363435"/>
          <w:spacing w:val="-6"/>
          <w:w w:val="117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also </w:t>
      </w:r>
      <w:r w:rsidR="00EF32D4" w:rsidRPr="00B2656E">
        <w:rPr>
          <w:color w:val="363435"/>
          <w:spacing w:val="10"/>
          <w:sz w:val="24"/>
          <w:szCs w:val="24"/>
        </w:rPr>
        <w:t>operate</w:t>
      </w:r>
      <w:r w:rsidRPr="00B2656E">
        <w:rPr>
          <w:color w:val="363435"/>
          <w:spacing w:val="-11"/>
          <w:w w:val="123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a</w:t>
      </w:r>
      <w:r w:rsidRPr="00B2656E">
        <w:rPr>
          <w:color w:val="363435"/>
          <w:spacing w:val="23"/>
          <w:sz w:val="24"/>
          <w:szCs w:val="24"/>
        </w:rPr>
        <w:t xml:space="preserve"> </w:t>
      </w:r>
      <w:r w:rsidRPr="00B2656E">
        <w:rPr>
          <w:color w:val="363435"/>
          <w:w w:val="115"/>
          <w:sz w:val="24"/>
          <w:szCs w:val="24"/>
        </w:rPr>
        <w:t>cus</w:t>
      </w:r>
      <w:r w:rsidRPr="00B2656E">
        <w:rPr>
          <w:color w:val="363435"/>
          <w:spacing w:val="-3"/>
          <w:w w:val="115"/>
          <w:sz w:val="24"/>
          <w:szCs w:val="24"/>
        </w:rPr>
        <w:t>t</w:t>
      </w:r>
      <w:r w:rsidRPr="00B2656E">
        <w:rPr>
          <w:color w:val="363435"/>
          <w:w w:val="115"/>
          <w:sz w:val="24"/>
          <w:szCs w:val="24"/>
        </w:rPr>
        <w:t>omer</w:t>
      </w:r>
      <w:r w:rsidRPr="00B2656E">
        <w:rPr>
          <w:color w:val="363435"/>
          <w:spacing w:val="31"/>
          <w:w w:val="115"/>
          <w:sz w:val="24"/>
          <w:szCs w:val="24"/>
        </w:rPr>
        <w:t xml:space="preserve"> </w:t>
      </w:r>
      <w:r w:rsidRPr="00B2656E">
        <w:rPr>
          <w:color w:val="363435"/>
          <w:w w:val="115"/>
          <w:sz w:val="24"/>
          <w:szCs w:val="24"/>
        </w:rPr>
        <w:t>ca</w:t>
      </w:r>
      <w:r w:rsidRPr="00B2656E">
        <w:rPr>
          <w:color w:val="363435"/>
          <w:spacing w:val="-7"/>
          <w:w w:val="115"/>
          <w:sz w:val="24"/>
          <w:szCs w:val="24"/>
        </w:rPr>
        <w:t>r</w:t>
      </w:r>
      <w:r w:rsidRPr="00B2656E">
        <w:rPr>
          <w:color w:val="363435"/>
          <w:w w:val="115"/>
          <w:sz w:val="24"/>
          <w:szCs w:val="24"/>
        </w:rPr>
        <w:t>e</w:t>
      </w:r>
      <w:r w:rsidRPr="00B2656E">
        <w:rPr>
          <w:color w:val="363435"/>
          <w:spacing w:val="18"/>
          <w:w w:val="115"/>
          <w:sz w:val="24"/>
          <w:szCs w:val="24"/>
        </w:rPr>
        <w:t xml:space="preserve"> </w:t>
      </w:r>
      <w:r w:rsidRPr="00B2656E">
        <w:rPr>
          <w:color w:val="363435"/>
          <w:w w:val="115"/>
          <w:sz w:val="24"/>
          <w:szCs w:val="24"/>
        </w:rPr>
        <w:t>desk</w:t>
      </w:r>
      <w:r w:rsidRPr="00B2656E">
        <w:rPr>
          <w:color w:val="363435"/>
          <w:spacing w:val="17"/>
          <w:w w:val="115"/>
          <w:sz w:val="24"/>
          <w:szCs w:val="24"/>
        </w:rPr>
        <w:t xml:space="preserve"> </w:t>
      </w:r>
      <w:r w:rsidRPr="00B2656E">
        <w:rPr>
          <w:color w:val="363435"/>
          <w:w w:val="115"/>
          <w:sz w:val="24"/>
          <w:szCs w:val="24"/>
        </w:rPr>
        <w:t>and</w:t>
      </w:r>
      <w:r w:rsidRPr="00B2656E">
        <w:rPr>
          <w:color w:val="363435"/>
          <w:spacing w:val="12"/>
          <w:w w:val="115"/>
          <w:sz w:val="24"/>
          <w:szCs w:val="24"/>
        </w:rPr>
        <w:t xml:space="preserve"> </w:t>
      </w:r>
      <w:r w:rsidRPr="00B2656E">
        <w:rPr>
          <w:color w:val="363435"/>
          <w:w w:val="115"/>
          <w:sz w:val="24"/>
          <w:szCs w:val="24"/>
        </w:rPr>
        <w:t>mai</w:t>
      </w:r>
      <w:r w:rsidRPr="00B2656E">
        <w:rPr>
          <w:color w:val="363435"/>
          <w:spacing w:val="-1"/>
          <w:w w:val="115"/>
          <w:sz w:val="24"/>
          <w:szCs w:val="24"/>
        </w:rPr>
        <w:t>n</w:t>
      </w:r>
      <w:r w:rsidRPr="00B2656E">
        <w:rPr>
          <w:color w:val="363435"/>
          <w:w w:val="115"/>
          <w:sz w:val="24"/>
          <w:szCs w:val="24"/>
        </w:rPr>
        <w:t>tain</w:t>
      </w:r>
      <w:r w:rsidRPr="00B2656E">
        <w:rPr>
          <w:color w:val="363435"/>
          <w:spacing w:val="-26"/>
          <w:w w:val="115"/>
          <w:sz w:val="24"/>
          <w:szCs w:val="24"/>
        </w:rPr>
        <w:t xml:space="preserve"> </w:t>
      </w:r>
      <w:r w:rsidRPr="00B2656E">
        <w:rPr>
          <w:color w:val="363435"/>
          <w:spacing w:val="-1"/>
          <w:w w:val="115"/>
          <w:sz w:val="24"/>
          <w:szCs w:val="24"/>
        </w:rPr>
        <w:t>c</w:t>
      </w:r>
      <w:r w:rsidRPr="00B2656E">
        <w:rPr>
          <w:color w:val="363435"/>
          <w:w w:val="115"/>
          <w:sz w:val="24"/>
          <w:szCs w:val="24"/>
        </w:rPr>
        <w:t>orru</w:t>
      </w:r>
      <w:r w:rsidRPr="00B2656E">
        <w:rPr>
          <w:color w:val="363435"/>
          <w:spacing w:val="-2"/>
          <w:w w:val="115"/>
          <w:sz w:val="24"/>
          <w:szCs w:val="24"/>
        </w:rPr>
        <w:t>p</w:t>
      </w:r>
      <w:r w:rsidRPr="00B2656E">
        <w:rPr>
          <w:color w:val="363435"/>
          <w:w w:val="115"/>
          <w:sz w:val="24"/>
          <w:szCs w:val="24"/>
        </w:rPr>
        <w:t>tion</w:t>
      </w:r>
      <w:r w:rsidRPr="00B2656E">
        <w:rPr>
          <w:color w:val="363435"/>
          <w:spacing w:val="-13"/>
          <w:w w:val="115"/>
          <w:sz w:val="24"/>
          <w:szCs w:val="24"/>
        </w:rPr>
        <w:t xml:space="preserve"> </w:t>
      </w:r>
      <w:r w:rsidRPr="00B2656E">
        <w:rPr>
          <w:color w:val="363435"/>
          <w:spacing w:val="-7"/>
          <w:w w:val="115"/>
          <w:sz w:val="24"/>
          <w:szCs w:val="24"/>
        </w:rPr>
        <w:t>r</w:t>
      </w:r>
      <w:r w:rsidRPr="00B2656E">
        <w:rPr>
          <w:color w:val="363435"/>
          <w:w w:val="115"/>
          <w:sz w:val="24"/>
          <w:szCs w:val="24"/>
        </w:rPr>
        <w:t>eporting</w:t>
      </w:r>
      <w:r w:rsidRPr="00B2656E">
        <w:rPr>
          <w:color w:val="363435"/>
          <w:spacing w:val="1"/>
          <w:w w:val="115"/>
          <w:sz w:val="24"/>
          <w:szCs w:val="24"/>
        </w:rPr>
        <w:t xml:space="preserve"> </w:t>
      </w:r>
      <w:r w:rsidRPr="00B2656E">
        <w:rPr>
          <w:color w:val="363435"/>
          <w:w w:val="121"/>
          <w:sz w:val="24"/>
          <w:szCs w:val="24"/>
        </w:rPr>
        <w:t xml:space="preserve">and </w:t>
      </w:r>
      <w:r w:rsidRPr="00B2656E">
        <w:rPr>
          <w:color w:val="363435"/>
          <w:w w:val="118"/>
          <w:sz w:val="24"/>
          <w:szCs w:val="24"/>
        </w:rPr>
        <w:t>suggestion mechanisms,</w:t>
      </w:r>
      <w:r w:rsidRPr="00B2656E">
        <w:rPr>
          <w:color w:val="363435"/>
          <w:spacing w:val="-20"/>
          <w:w w:val="118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f</w:t>
      </w:r>
      <w:r w:rsidRPr="00B2656E">
        <w:rPr>
          <w:color w:val="363435"/>
          <w:spacing w:val="-7"/>
          <w:w w:val="118"/>
          <w:sz w:val="24"/>
          <w:szCs w:val="24"/>
        </w:rPr>
        <w:t>r</w:t>
      </w:r>
      <w:r w:rsidRPr="00B2656E">
        <w:rPr>
          <w:color w:val="363435"/>
          <w:w w:val="118"/>
          <w:sz w:val="24"/>
          <w:szCs w:val="24"/>
        </w:rPr>
        <w:t>ee</w:t>
      </w:r>
      <w:r w:rsidRPr="00B2656E">
        <w:rPr>
          <w:color w:val="363435"/>
          <w:spacing w:val="-4"/>
          <w:w w:val="118"/>
          <w:sz w:val="24"/>
          <w:szCs w:val="24"/>
        </w:rPr>
        <w:t xml:space="preserve"> </w:t>
      </w:r>
      <w:r w:rsidRPr="00B2656E">
        <w:rPr>
          <w:color w:val="363435"/>
          <w:spacing w:val="-2"/>
          <w:sz w:val="24"/>
          <w:szCs w:val="24"/>
        </w:rPr>
        <w:t>o</w:t>
      </w:r>
      <w:r w:rsidRPr="00B2656E">
        <w:rPr>
          <w:color w:val="363435"/>
          <w:sz w:val="24"/>
          <w:szCs w:val="24"/>
        </w:rPr>
        <w:t>f</w:t>
      </w:r>
      <w:r w:rsidRPr="00B2656E">
        <w:rPr>
          <w:color w:val="363435"/>
          <w:spacing w:val="16"/>
          <w:sz w:val="24"/>
          <w:szCs w:val="24"/>
        </w:rPr>
        <w:t xml:space="preserve"> </w:t>
      </w:r>
      <w:r w:rsidRPr="00B2656E">
        <w:rPr>
          <w:color w:val="363435"/>
          <w:w w:val="117"/>
          <w:sz w:val="24"/>
          <w:szCs w:val="24"/>
        </w:rPr>
        <w:t>cha</w:t>
      </w:r>
      <w:r w:rsidRPr="00B2656E">
        <w:rPr>
          <w:color w:val="363435"/>
          <w:spacing w:val="-6"/>
          <w:w w:val="117"/>
          <w:sz w:val="24"/>
          <w:szCs w:val="24"/>
        </w:rPr>
        <w:t>r</w:t>
      </w:r>
      <w:r w:rsidRPr="00B2656E">
        <w:rPr>
          <w:color w:val="363435"/>
          <w:w w:val="116"/>
          <w:sz w:val="24"/>
          <w:szCs w:val="24"/>
        </w:rPr>
        <w:t>ge.</w:t>
      </w:r>
    </w:p>
    <w:p w14:paraId="777650CB" w14:textId="77777777" w:rsidR="0052305C" w:rsidRPr="00B2656E" w:rsidRDefault="0052305C" w:rsidP="00542027">
      <w:pPr>
        <w:spacing w:line="140" w:lineRule="exact"/>
        <w:jc w:val="both"/>
        <w:rPr>
          <w:sz w:val="16"/>
          <w:szCs w:val="16"/>
        </w:rPr>
      </w:pPr>
    </w:p>
    <w:p w14:paraId="11066579" w14:textId="507477F5" w:rsidR="0052305C" w:rsidRPr="00B2656E" w:rsidRDefault="002A0055" w:rsidP="00542027">
      <w:pPr>
        <w:ind w:left="100"/>
        <w:jc w:val="both"/>
        <w:rPr>
          <w:sz w:val="24"/>
          <w:szCs w:val="24"/>
        </w:rPr>
      </w:pPr>
      <w:r w:rsidRPr="00B2656E">
        <w:rPr>
          <w:rFonts w:eastAsia="Calibri"/>
          <w:color w:val="363435"/>
          <w:sz w:val="24"/>
          <w:szCs w:val="24"/>
        </w:rPr>
        <w:t xml:space="preserve">1.  </w:t>
      </w:r>
      <w:r w:rsidRPr="00B2656E">
        <w:rPr>
          <w:rFonts w:eastAsia="Calibri"/>
          <w:color w:val="363435"/>
          <w:spacing w:val="44"/>
          <w:sz w:val="24"/>
          <w:szCs w:val="24"/>
        </w:rPr>
        <w:t xml:space="preserve"> </w:t>
      </w:r>
      <w:r w:rsidR="00EF32D4" w:rsidRPr="00B2656E">
        <w:rPr>
          <w:b/>
          <w:color w:val="363435"/>
          <w:spacing w:val="-8"/>
          <w:sz w:val="24"/>
          <w:szCs w:val="24"/>
        </w:rPr>
        <w:t>W</w:t>
      </w:r>
      <w:r w:rsidR="00EF32D4" w:rsidRPr="00B2656E">
        <w:rPr>
          <w:b/>
          <w:color w:val="363435"/>
          <w:sz w:val="24"/>
          <w:szCs w:val="24"/>
        </w:rPr>
        <w:t>rit</w:t>
      </w:r>
      <w:r w:rsidR="00EF32D4" w:rsidRPr="00B2656E">
        <w:rPr>
          <w:b/>
          <w:color w:val="363435"/>
          <w:spacing w:val="-3"/>
          <w:sz w:val="24"/>
          <w:szCs w:val="24"/>
        </w:rPr>
        <w:t>t</w:t>
      </w:r>
      <w:r w:rsidR="00EF32D4" w:rsidRPr="00B2656E">
        <w:rPr>
          <w:b/>
          <w:color w:val="363435"/>
          <w:sz w:val="24"/>
          <w:szCs w:val="24"/>
        </w:rPr>
        <w:t xml:space="preserve">en </w:t>
      </w:r>
      <w:r w:rsidR="00EF32D4" w:rsidRPr="00B2656E">
        <w:rPr>
          <w:b/>
          <w:color w:val="363435"/>
          <w:spacing w:val="1"/>
          <w:sz w:val="24"/>
          <w:szCs w:val="24"/>
        </w:rPr>
        <w:t>Correspondence</w:t>
      </w:r>
    </w:p>
    <w:p w14:paraId="3D6F91D3" w14:textId="77777777" w:rsidR="0052305C" w:rsidRPr="00B2656E" w:rsidRDefault="0052305C" w:rsidP="00542027">
      <w:pPr>
        <w:spacing w:before="8" w:line="140" w:lineRule="exact"/>
        <w:jc w:val="both"/>
        <w:rPr>
          <w:sz w:val="16"/>
          <w:szCs w:val="16"/>
        </w:rPr>
      </w:pPr>
    </w:p>
    <w:p w14:paraId="212E32AA" w14:textId="49AF7E84" w:rsidR="0052305C" w:rsidRPr="00B2656E" w:rsidRDefault="002A0055" w:rsidP="00B2656E">
      <w:p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>If you send a letter or e-mail, we will endeavor to ensure you receive full reply within 7 working days</w:t>
      </w:r>
      <w:r w:rsidR="00B2656E" w:rsidRPr="00B2656E">
        <w:rPr>
          <w:color w:val="363435"/>
          <w:sz w:val="24"/>
          <w:szCs w:val="24"/>
        </w:rPr>
        <w:t xml:space="preserve">. </w:t>
      </w:r>
      <w:r w:rsidRPr="00B2656E">
        <w:rPr>
          <w:color w:val="363435"/>
          <w:sz w:val="24"/>
          <w:szCs w:val="24"/>
        </w:rPr>
        <w:t xml:space="preserve">If we cannot provide a full reply within this period, we will write to you to explain why and let you know when you </w:t>
      </w:r>
      <w:r w:rsidR="00EF32D4" w:rsidRPr="00B2656E">
        <w:rPr>
          <w:color w:val="363435"/>
          <w:sz w:val="24"/>
          <w:szCs w:val="24"/>
        </w:rPr>
        <w:t>can expect</w:t>
      </w:r>
      <w:r w:rsidRPr="00B2656E">
        <w:rPr>
          <w:color w:val="363435"/>
          <w:sz w:val="24"/>
          <w:szCs w:val="24"/>
        </w:rPr>
        <w:t xml:space="preserve"> a full reply.</w:t>
      </w:r>
    </w:p>
    <w:p w14:paraId="1DC51170" w14:textId="07ABBFC4" w:rsidR="0052305C" w:rsidRPr="00B2656E" w:rsidRDefault="00B2656E" w:rsidP="00B2656E">
      <w:pPr>
        <w:spacing w:before="30"/>
        <w:jc w:val="both"/>
        <w:rPr>
          <w:color w:val="363435"/>
          <w:sz w:val="24"/>
          <w:szCs w:val="24"/>
        </w:rPr>
      </w:pPr>
      <w:r>
        <w:rPr>
          <w:color w:val="363435"/>
          <w:sz w:val="24"/>
          <w:szCs w:val="24"/>
        </w:rPr>
        <w:t>Please i</w:t>
      </w:r>
      <w:r w:rsidR="002A0055" w:rsidRPr="00B2656E">
        <w:rPr>
          <w:color w:val="363435"/>
          <w:sz w:val="24"/>
          <w:szCs w:val="24"/>
        </w:rPr>
        <w:t>nclude a contact name, reference number (where appropriate) and other contact details (telephone, e-mail) when replying.</w:t>
      </w:r>
    </w:p>
    <w:p w14:paraId="2C3AC0C4" w14:textId="77777777" w:rsidR="0052305C" w:rsidRPr="00B2656E" w:rsidRDefault="0052305C" w:rsidP="00B2656E">
      <w:pPr>
        <w:pStyle w:val="ListParagraph"/>
        <w:spacing w:before="30"/>
        <w:ind w:left="820"/>
        <w:jc w:val="both"/>
        <w:rPr>
          <w:color w:val="363435"/>
          <w:sz w:val="22"/>
          <w:szCs w:val="22"/>
        </w:rPr>
      </w:pPr>
    </w:p>
    <w:p w14:paraId="6501F931" w14:textId="77777777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363435"/>
          <w:sz w:val="22"/>
          <w:szCs w:val="22"/>
        </w:rPr>
        <w:t xml:space="preserve">2.  </w:t>
      </w:r>
      <w:r>
        <w:rPr>
          <w:rFonts w:ascii="Calibri" w:eastAsia="Calibri" w:hAnsi="Calibri" w:cs="Calibri"/>
          <w:color w:val="363435"/>
          <w:spacing w:val="44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Visi</w:t>
      </w:r>
      <w:r>
        <w:rPr>
          <w:b/>
          <w:color w:val="363435"/>
          <w:spacing w:val="-3"/>
          <w:sz w:val="22"/>
          <w:szCs w:val="22"/>
        </w:rPr>
        <w:t>t</w:t>
      </w:r>
      <w:r>
        <w:rPr>
          <w:b/>
          <w:color w:val="363435"/>
          <w:sz w:val="22"/>
          <w:szCs w:val="22"/>
        </w:rPr>
        <w:t>ors</w:t>
      </w:r>
      <w:r>
        <w:rPr>
          <w:b/>
          <w:color w:val="363435"/>
          <w:spacing w:val="43"/>
          <w:sz w:val="22"/>
          <w:szCs w:val="22"/>
        </w:rPr>
        <w:t xml:space="preserve"> </w:t>
      </w:r>
      <w:r>
        <w:rPr>
          <w:b/>
          <w:color w:val="363435"/>
          <w:spacing w:val="-3"/>
          <w:sz w:val="22"/>
          <w:szCs w:val="22"/>
        </w:rPr>
        <w:t>t</w:t>
      </w:r>
      <w:r>
        <w:rPr>
          <w:b/>
          <w:color w:val="363435"/>
          <w:sz w:val="22"/>
          <w:szCs w:val="22"/>
        </w:rPr>
        <w:t>o</w:t>
      </w:r>
      <w:r>
        <w:rPr>
          <w:b/>
          <w:color w:val="363435"/>
          <w:spacing w:val="32"/>
          <w:sz w:val="22"/>
          <w:szCs w:val="22"/>
        </w:rPr>
        <w:t xml:space="preserve"> </w:t>
      </w:r>
      <w:r>
        <w:rPr>
          <w:b/>
          <w:color w:val="363435"/>
          <w:sz w:val="22"/>
          <w:szCs w:val="22"/>
        </w:rPr>
        <w:t>the</w:t>
      </w:r>
      <w:r>
        <w:rPr>
          <w:b/>
          <w:color w:val="363435"/>
          <w:spacing w:val="54"/>
          <w:sz w:val="22"/>
          <w:szCs w:val="22"/>
        </w:rPr>
        <w:t xml:space="preserve"> </w:t>
      </w:r>
      <w:r>
        <w:rPr>
          <w:b/>
          <w:color w:val="363435"/>
          <w:w w:val="99"/>
          <w:sz w:val="22"/>
          <w:szCs w:val="22"/>
        </w:rPr>
        <w:t>Offi</w:t>
      </w:r>
      <w:r>
        <w:rPr>
          <w:b/>
          <w:color w:val="363435"/>
          <w:spacing w:val="-1"/>
          <w:w w:val="99"/>
          <w:sz w:val="22"/>
          <w:szCs w:val="22"/>
        </w:rPr>
        <w:t>c</w:t>
      </w:r>
      <w:r>
        <w:rPr>
          <w:b/>
          <w:color w:val="363435"/>
          <w:w w:val="135"/>
          <w:sz w:val="22"/>
          <w:szCs w:val="22"/>
        </w:rPr>
        <w:t>e</w:t>
      </w:r>
    </w:p>
    <w:p w14:paraId="17C1AC69" w14:textId="77777777" w:rsidR="0052305C" w:rsidRDefault="0052305C" w:rsidP="00542027">
      <w:pPr>
        <w:spacing w:before="8" w:line="140" w:lineRule="exact"/>
        <w:jc w:val="both"/>
        <w:rPr>
          <w:sz w:val="14"/>
          <w:szCs w:val="14"/>
        </w:rPr>
      </w:pPr>
    </w:p>
    <w:p w14:paraId="7C00094A" w14:textId="2BC94682" w:rsidR="0052305C" w:rsidRPr="00B2656E" w:rsidRDefault="002A0055" w:rsidP="00B2656E">
      <w:pPr>
        <w:pStyle w:val="ListParagraph"/>
        <w:spacing w:before="30"/>
        <w:ind w:left="82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>If you visit us in person, we will respect your privacy and be fair in our dealings with you.</w:t>
      </w:r>
    </w:p>
    <w:p w14:paraId="1E45BC92" w14:textId="6A5714A0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We will meet you at </w:t>
      </w:r>
      <w:r w:rsidR="00EF32D4" w:rsidRPr="00B2656E">
        <w:rPr>
          <w:color w:val="363435"/>
          <w:sz w:val="24"/>
          <w:szCs w:val="24"/>
        </w:rPr>
        <w:t>the agreed</w:t>
      </w:r>
      <w:r w:rsidRPr="00B2656E">
        <w:rPr>
          <w:color w:val="363435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>time if</w:t>
      </w:r>
      <w:r w:rsidRPr="00B2656E">
        <w:rPr>
          <w:color w:val="363435"/>
          <w:sz w:val="24"/>
          <w:szCs w:val="24"/>
        </w:rPr>
        <w:t xml:space="preserve"> you have an appointment.</w:t>
      </w:r>
    </w:p>
    <w:p w14:paraId="1CCA9E6A" w14:textId="131E511D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We will </w:t>
      </w:r>
      <w:r w:rsidR="00EF32D4" w:rsidRPr="00B2656E">
        <w:rPr>
          <w:color w:val="363435"/>
          <w:sz w:val="24"/>
          <w:szCs w:val="24"/>
        </w:rPr>
        <w:t>endeavor</w:t>
      </w:r>
      <w:r w:rsidRPr="00B2656E">
        <w:rPr>
          <w:color w:val="363435"/>
          <w:sz w:val="24"/>
          <w:szCs w:val="24"/>
        </w:rPr>
        <w:t xml:space="preserve"> to keep our offices clean and tidy.</w:t>
      </w:r>
    </w:p>
    <w:p w14:paraId="463B068C" w14:textId="17A184F4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  <w:sectPr w:rsidR="0052305C" w:rsidRPr="00B2656E" w:rsidSect="00B31277">
          <w:pgSz w:w="9980" w:h="14180"/>
          <w:pgMar w:top="640" w:right="600" w:bottom="280" w:left="620" w:header="0" w:footer="5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cols w:space="720"/>
        </w:sectPr>
      </w:pPr>
      <w:r w:rsidRPr="00B2656E">
        <w:rPr>
          <w:color w:val="363435"/>
          <w:sz w:val="24"/>
          <w:szCs w:val="24"/>
        </w:rPr>
        <w:t xml:space="preserve">We will treat you with courtesy, </w:t>
      </w:r>
      <w:r w:rsidR="00EF32D4" w:rsidRPr="00B2656E">
        <w:rPr>
          <w:color w:val="363435"/>
          <w:sz w:val="24"/>
          <w:szCs w:val="24"/>
        </w:rPr>
        <w:t>confidentiality,</w:t>
      </w:r>
      <w:r w:rsidRPr="00B2656E">
        <w:rPr>
          <w:color w:val="363435"/>
          <w:sz w:val="24"/>
          <w:szCs w:val="24"/>
        </w:rPr>
        <w:t xml:space="preserve"> and fairness.</w:t>
      </w:r>
    </w:p>
    <w:p w14:paraId="6176FFB3" w14:textId="77777777" w:rsidR="0052305C" w:rsidRDefault="002A0055" w:rsidP="00542027">
      <w:pPr>
        <w:spacing w:before="68"/>
        <w:ind w:left="100"/>
        <w:jc w:val="both"/>
        <w:rPr>
          <w:sz w:val="22"/>
          <w:szCs w:val="22"/>
        </w:rPr>
      </w:pPr>
      <w:r>
        <w:rPr>
          <w:b/>
          <w:color w:val="58B951"/>
          <w:spacing w:val="-6"/>
          <w:w w:val="97"/>
          <w:sz w:val="22"/>
          <w:szCs w:val="22"/>
        </w:rPr>
        <w:lastRenderedPageBreak/>
        <w:t>A</w:t>
      </w:r>
      <w:r>
        <w:rPr>
          <w:b/>
          <w:color w:val="58B951"/>
          <w:spacing w:val="-2"/>
          <w:w w:val="97"/>
          <w:sz w:val="22"/>
          <w:szCs w:val="22"/>
        </w:rPr>
        <w:t>C</w:t>
      </w:r>
      <w:r>
        <w:rPr>
          <w:b/>
          <w:color w:val="58B951"/>
          <w:w w:val="97"/>
          <w:sz w:val="22"/>
          <w:szCs w:val="22"/>
        </w:rPr>
        <w:t>C</w:t>
      </w:r>
      <w:r>
        <w:rPr>
          <w:b/>
          <w:color w:val="58B951"/>
          <w:spacing w:val="-3"/>
          <w:w w:val="97"/>
          <w:sz w:val="22"/>
          <w:szCs w:val="22"/>
        </w:rPr>
        <w:t>E</w:t>
      </w:r>
      <w:r>
        <w:rPr>
          <w:b/>
          <w:color w:val="58B951"/>
          <w:w w:val="97"/>
          <w:sz w:val="22"/>
          <w:szCs w:val="22"/>
        </w:rPr>
        <w:t xml:space="preserve">SS </w:t>
      </w:r>
      <w:r>
        <w:rPr>
          <w:b/>
          <w:color w:val="58B951"/>
          <w:spacing w:val="-7"/>
          <w:sz w:val="22"/>
          <w:szCs w:val="22"/>
        </w:rPr>
        <w:t>T</w:t>
      </w:r>
      <w:r>
        <w:rPr>
          <w:b/>
          <w:color w:val="58B951"/>
          <w:sz w:val="22"/>
          <w:szCs w:val="22"/>
        </w:rPr>
        <w:t>O</w:t>
      </w:r>
      <w:r>
        <w:rPr>
          <w:b/>
          <w:color w:val="58B951"/>
          <w:spacing w:val="-19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IN</w:t>
      </w:r>
      <w:r>
        <w:rPr>
          <w:b/>
          <w:color w:val="58B951"/>
          <w:spacing w:val="-4"/>
          <w:sz w:val="22"/>
          <w:szCs w:val="22"/>
        </w:rPr>
        <w:t>F</w:t>
      </w:r>
      <w:r>
        <w:rPr>
          <w:b/>
          <w:color w:val="58B951"/>
          <w:sz w:val="22"/>
          <w:szCs w:val="22"/>
        </w:rPr>
        <w:t>ORM</w:t>
      </w:r>
      <w:r>
        <w:rPr>
          <w:b/>
          <w:color w:val="58B951"/>
          <w:spacing w:val="-15"/>
          <w:sz w:val="22"/>
          <w:szCs w:val="22"/>
        </w:rPr>
        <w:t>A</w:t>
      </w:r>
      <w:r>
        <w:rPr>
          <w:b/>
          <w:color w:val="58B951"/>
          <w:sz w:val="22"/>
          <w:szCs w:val="22"/>
        </w:rPr>
        <w:t>TION</w:t>
      </w:r>
    </w:p>
    <w:p w14:paraId="2D3C63E0" w14:textId="77777777" w:rsidR="0052305C" w:rsidRDefault="0052305C" w:rsidP="00542027">
      <w:pPr>
        <w:spacing w:before="9" w:line="140" w:lineRule="exact"/>
        <w:jc w:val="both"/>
        <w:rPr>
          <w:sz w:val="15"/>
          <w:szCs w:val="15"/>
        </w:rPr>
      </w:pPr>
    </w:p>
    <w:p w14:paraId="4BA58990" w14:textId="77777777" w:rsidR="00B2656E" w:rsidRDefault="002A0055" w:rsidP="00B2656E">
      <w:pPr>
        <w:spacing w:line="220" w:lineRule="exact"/>
        <w:ind w:left="100" w:right="98"/>
        <w:jc w:val="both"/>
        <w:rPr>
          <w:sz w:val="24"/>
          <w:szCs w:val="24"/>
        </w:rPr>
      </w:pPr>
      <w:r w:rsidRPr="00B2656E">
        <w:rPr>
          <w:color w:val="363435"/>
          <w:sz w:val="24"/>
          <w:szCs w:val="24"/>
        </w:rPr>
        <w:t>NETFUND</w:t>
      </w:r>
      <w:r w:rsidRPr="00B2656E">
        <w:rPr>
          <w:color w:val="363435"/>
          <w:spacing w:val="32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shall</w:t>
      </w:r>
      <w:r w:rsidRPr="00B2656E">
        <w:rPr>
          <w:color w:val="363435"/>
          <w:spacing w:val="52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in</w:t>
      </w:r>
      <w:r w:rsidRPr="00B2656E">
        <w:rPr>
          <w:color w:val="363435"/>
          <w:spacing w:val="6"/>
          <w:sz w:val="24"/>
          <w:szCs w:val="24"/>
        </w:rPr>
        <w:t xml:space="preserve"> </w:t>
      </w:r>
      <w:r w:rsidRPr="00B2656E">
        <w:rPr>
          <w:color w:val="363435"/>
          <w:spacing w:val="-1"/>
          <w:w w:val="117"/>
          <w:sz w:val="24"/>
          <w:szCs w:val="24"/>
        </w:rPr>
        <w:t>c</w:t>
      </w:r>
      <w:r w:rsidRPr="00B2656E">
        <w:rPr>
          <w:color w:val="363435"/>
          <w:w w:val="117"/>
          <w:sz w:val="24"/>
          <w:szCs w:val="24"/>
        </w:rPr>
        <w:t>omplian</w:t>
      </w:r>
      <w:r w:rsidRPr="00B2656E">
        <w:rPr>
          <w:color w:val="363435"/>
          <w:spacing w:val="-1"/>
          <w:w w:val="117"/>
          <w:sz w:val="24"/>
          <w:szCs w:val="24"/>
        </w:rPr>
        <w:t>c</w:t>
      </w:r>
      <w:r w:rsidRPr="00B2656E">
        <w:rPr>
          <w:color w:val="363435"/>
          <w:w w:val="117"/>
          <w:sz w:val="24"/>
          <w:szCs w:val="24"/>
        </w:rPr>
        <w:t>e</w:t>
      </w:r>
      <w:r w:rsidRPr="00B2656E">
        <w:rPr>
          <w:color w:val="363435"/>
          <w:spacing w:val="-4"/>
          <w:w w:val="117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t</w:t>
      </w:r>
      <w:r w:rsidRPr="00B2656E">
        <w:rPr>
          <w:color w:val="363435"/>
          <w:sz w:val="24"/>
          <w:szCs w:val="24"/>
        </w:rPr>
        <w:t>o</w:t>
      </w:r>
      <w:r w:rsidRPr="00B2656E">
        <w:rPr>
          <w:color w:val="363435"/>
          <w:spacing w:val="34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the </w:t>
      </w:r>
      <w:r w:rsidR="00EF32D4" w:rsidRPr="00B2656E">
        <w:rPr>
          <w:color w:val="363435"/>
          <w:spacing w:val="1"/>
          <w:sz w:val="24"/>
          <w:szCs w:val="24"/>
        </w:rPr>
        <w:t>Access</w:t>
      </w:r>
      <w:r w:rsidRPr="00B2656E">
        <w:rPr>
          <w:color w:val="363435"/>
          <w:spacing w:val="1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t</w:t>
      </w:r>
      <w:r w:rsidRPr="00B2656E">
        <w:rPr>
          <w:color w:val="363435"/>
          <w:sz w:val="24"/>
          <w:szCs w:val="24"/>
        </w:rPr>
        <w:t>o</w:t>
      </w:r>
      <w:r w:rsidRPr="00B2656E">
        <w:rPr>
          <w:color w:val="363435"/>
          <w:spacing w:val="34"/>
          <w:sz w:val="24"/>
          <w:szCs w:val="24"/>
        </w:rPr>
        <w:t xml:space="preserve"> </w:t>
      </w:r>
      <w:r w:rsidRPr="00B2656E">
        <w:rPr>
          <w:color w:val="363435"/>
          <w:w w:val="110"/>
          <w:sz w:val="24"/>
          <w:szCs w:val="24"/>
        </w:rPr>
        <w:t>I</w:t>
      </w:r>
      <w:r w:rsidRPr="00B2656E">
        <w:rPr>
          <w:color w:val="363435"/>
          <w:spacing w:val="-1"/>
          <w:w w:val="110"/>
          <w:sz w:val="24"/>
          <w:szCs w:val="24"/>
        </w:rPr>
        <w:t>n</w:t>
      </w:r>
      <w:r w:rsidRPr="00B2656E">
        <w:rPr>
          <w:color w:val="363435"/>
          <w:spacing w:val="-7"/>
          <w:w w:val="110"/>
          <w:sz w:val="24"/>
          <w:szCs w:val="24"/>
        </w:rPr>
        <w:t>f</w:t>
      </w:r>
      <w:r w:rsidRPr="00B2656E">
        <w:rPr>
          <w:color w:val="363435"/>
          <w:w w:val="110"/>
          <w:sz w:val="24"/>
          <w:szCs w:val="24"/>
        </w:rPr>
        <w:t>orm</w:t>
      </w:r>
      <w:r w:rsidRPr="00B2656E">
        <w:rPr>
          <w:color w:val="363435"/>
          <w:spacing w:val="-1"/>
          <w:w w:val="110"/>
          <w:sz w:val="24"/>
          <w:szCs w:val="24"/>
        </w:rPr>
        <w:t>a</w:t>
      </w:r>
      <w:r w:rsidRPr="00B2656E">
        <w:rPr>
          <w:color w:val="363435"/>
          <w:w w:val="110"/>
          <w:sz w:val="24"/>
          <w:szCs w:val="24"/>
        </w:rPr>
        <w:t>tion</w:t>
      </w:r>
      <w:r w:rsidRPr="00B2656E">
        <w:rPr>
          <w:color w:val="363435"/>
          <w:spacing w:val="-4"/>
          <w:w w:val="110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A</w:t>
      </w:r>
      <w:r w:rsidRPr="00B2656E">
        <w:rPr>
          <w:color w:val="363435"/>
          <w:sz w:val="24"/>
          <w:szCs w:val="24"/>
        </w:rPr>
        <w:t>ct,</w:t>
      </w:r>
      <w:r w:rsidRPr="00B2656E">
        <w:rPr>
          <w:color w:val="363435"/>
          <w:spacing w:val="20"/>
          <w:sz w:val="24"/>
          <w:szCs w:val="24"/>
        </w:rPr>
        <w:t xml:space="preserve"> </w:t>
      </w:r>
      <w:r w:rsidRPr="00B2656E">
        <w:rPr>
          <w:color w:val="363435"/>
          <w:spacing w:val="-2"/>
          <w:sz w:val="24"/>
          <w:szCs w:val="24"/>
        </w:rPr>
        <w:t>N</w:t>
      </w:r>
      <w:r w:rsidRPr="00B2656E">
        <w:rPr>
          <w:color w:val="363435"/>
          <w:sz w:val="24"/>
          <w:szCs w:val="24"/>
        </w:rPr>
        <w:t>o.</w:t>
      </w:r>
      <w:r w:rsidRPr="00B2656E">
        <w:rPr>
          <w:color w:val="363435"/>
          <w:spacing w:val="17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31</w:t>
      </w:r>
      <w:r w:rsidRPr="00B2656E">
        <w:rPr>
          <w:color w:val="363435"/>
          <w:spacing w:val="-8"/>
          <w:sz w:val="24"/>
          <w:szCs w:val="24"/>
        </w:rPr>
        <w:t xml:space="preserve"> </w:t>
      </w:r>
      <w:r w:rsidRPr="00B2656E">
        <w:rPr>
          <w:color w:val="363435"/>
          <w:spacing w:val="-2"/>
          <w:sz w:val="24"/>
          <w:szCs w:val="24"/>
        </w:rPr>
        <w:t>o</w:t>
      </w:r>
      <w:r w:rsidRPr="00B2656E">
        <w:rPr>
          <w:color w:val="363435"/>
          <w:sz w:val="24"/>
          <w:szCs w:val="24"/>
        </w:rPr>
        <w:t>f</w:t>
      </w:r>
      <w:r w:rsidRPr="00B2656E">
        <w:rPr>
          <w:color w:val="363435"/>
          <w:spacing w:val="16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2016</w:t>
      </w:r>
      <w:r w:rsidRPr="00B2656E">
        <w:rPr>
          <w:color w:val="363435"/>
          <w:spacing w:val="36"/>
          <w:sz w:val="24"/>
          <w:szCs w:val="24"/>
        </w:rPr>
        <w:t xml:space="preserve"> </w:t>
      </w:r>
      <w:r w:rsidRPr="00B2656E">
        <w:rPr>
          <w:color w:val="363435"/>
          <w:w w:val="108"/>
          <w:sz w:val="24"/>
          <w:szCs w:val="24"/>
        </w:rPr>
        <w:t xml:space="preserve">(The </w:t>
      </w:r>
      <w:r w:rsidRPr="00B2656E">
        <w:rPr>
          <w:color w:val="363435"/>
          <w:spacing w:val="-3"/>
          <w:sz w:val="24"/>
          <w:szCs w:val="24"/>
        </w:rPr>
        <w:t>A</w:t>
      </w:r>
      <w:r w:rsidRPr="00B2656E">
        <w:rPr>
          <w:color w:val="363435"/>
          <w:sz w:val="24"/>
          <w:szCs w:val="24"/>
        </w:rPr>
        <w:t>ct)</w:t>
      </w:r>
      <w:r w:rsidRPr="00B2656E">
        <w:rPr>
          <w:color w:val="363435"/>
          <w:spacing w:val="11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av</w:t>
      </w:r>
      <w:r w:rsidRPr="00B2656E">
        <w:rPr>
          <w:color w:val="363435"/>
          <w:sz w:val="24"/>
          <w:szCs w:val="24"/>
        </w:rPr>
        <w:t>ail</w:t>
      </w:r>
      <w:r w:rsidRPr="00B2656E">
        <w:rPr>
          <w:color w:val="363435"/>
          <w:spacing w:val="30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or</w:t>
      </w:r>
      <w:r w:rsidRPr="00B2656E">
        <w:rPr>
          <w:color w:val="363435"/>
          <w:spacing w:val="20"/>
          <w:sz w:val="24"/>
          <w:szCs w:val="24"/>
        </w:rPr>
        <w:t xml:space="preserve"> </w:t>
      </w:r>
      <w:r w:rsidRPr="00B2656E">
        <w:rPr>
          <w:color w:val="363435"/>
          <w:w w:val="118"/>
          <w:sz w:val="24"/>
          <w:szCs w:val="24"/>
        </w:rPr>
        <w:t>disclose</w:t>
      </w:r>
      <w:r w:rsidRPr="00B2656E">
        <w:rPr>
          <w:color w:val="363435"/>
          <w:spacing w:val="-9"/>
          <w:w w:val="118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t</w:t>
      </w:r>
      <w:r w:rsidRPr="00B2656E">
        <w:rPr>
          <w:color w:val="363435"/>
          <w:sz w:val="24"/>
          <w:szCs w:val="24"/>
        </w:rPr>
        <w:t>o</w:t>
      </w:r>
      <w:r w:rsidRPr="00B2656E">
        <w:rPr>
          <w:color w:val="363435"/>
          <w:spacing w:val="34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the </w:t>
      </w:r>
      <w:r w:rsidR="00EF32D4" w:rsidRPr="00B2656E">
        <w:rPr>
          <w:color w:val="363435"/>
          <w:spacing w:val="8"/>
          <w:sz w:val="24"/>
          <w:szCs w:val="24"/>
        </w:rPr>
        <w:t>public</w:t>
      </w:r>
      <w:r w:rsidRPr="00B2656E">
        <w:rPr>
          <w:color w:val="363435"/>
          <w:w w:val="111"/>
          <w:sz w:val="24"/>
          <w:szCs w:val="24"/>
        </w:rPr>
        <w:t>,</w:t>
      </w:r>
      <w:r w:rsidRPr="00B2656E">
        <w:rPr>
          <w:color w:val="363435"/>
          <w:spacing w:val="1"/>
          <w:w w:val="111"/>
          <w:sz w:val="24"/>
          <w:szCs w:val="24"/>
        </w:rPr>
        <w:t xml:space="preserve"> </w:t>
      </w:r>
      <w:r w:rsidRPr="00B2656E">
        <w:rPr>
          <w:color w:val="363435"/>
          <w:w w:val="111"/>
          <w:sz w:val="24"/>
          <w:szCs w:val="24"/>
        </w:rPr>
        <w:t>i</w:t>
      </w:r>
      <w:r w:rsidRPr="00B2656E">
        <w:rPr>
          <w:color w:val="363435"/>
          <w:spacing w:val="-1"/>
          <w:w w:val="111"/>
          <w:sz w:val="24"/>
          <w:szCs w:val="24"/>
        </w:rPr>
        <w:t>n</w:t>
      </w:r>
      <w:r w:rsidRPr="00B2656E">
        <w:rPr>
          <w:color w:val="363435"/>
          <w:spacing w:val="-7"/>
          <w:w w:val="111"/>
          <w:sz w:val="24"/>
          <w:szCs w:val="24"/>
        </w:rPr>
        <w:t>f</w:t>
      </w:r>
      <w:r w:rsidRPr="00B2656E">
        <w:rPr>
          <w:color w:val="363435"/>
          <w:w w:val="111"/>
          <w:sz w:val="24"/>
          <w:szCs w:val="24"/>
        </w:rPr>
        <w:t>orm</w:t>
      </w:r>
      <w:r w:rsidRPr="00B2656E">
        <w:rPr>
          <w:color w:val="363435"/>
          <w:spacing w:val="-1"/>
          <w:w w:val="111"/>
          <w:sz w:val="24"/>
          <w:szCs w:val="24"/>
        </w:rPr>
        <w:t>a</w:t>
      </w:r>
      <w:r w:rsidRPr="00B2656E">
        <w:rPr>
          <w:color w:val="363435"/>
          <w:w w:val="111"/>
          <w:sz w:val="24"/>
          <w:szCs w:val="24"/>
        </w:rPr>
        <w:t xml:space="preserve">tion </w:t>
      </w:r>
      <w:r w:rsidR="00EF32D4" w:rsidRPr="00B2656E">
        <w:rPr>
          <w:color w:val="363435"/>
          <w:sz w:val="24"/>
          <w:szCs w:val="24"/>
        </w:rPr>
        <w:t>th</w:t>
      </w:r>
      <w:r w:rsidR="00EF32D4" w:rsidRPr="00B2656E">
        <w:rPr>
          <w:color w:val="363435"/>
          <w:spacing w:val="-1"/>
          <w:sz w:val="24"/>
          <w:szCs w:val="24"/>
        </w:rPr>
        <w:t>a</w:t>
      </w:r>
      <w:r w:rsidR="00EF32D4" w:rsidRPr="00B2656E">
        <w:rPr>
          <w:color w:val="363435"/>
          <w:sz w:val="24"/>
          <w:szCs w:val="24"/>
        </w:rPr>
        <w:t xml:space="preserve">t </w:t>
      </w:r>
      <w:r w:rsidR="00EF32D4" w:rsidRPr="00B2656E">
        <w:rPr>
          <w:color w:val="363435"/>
          <w:spacing w:val="9"/>
          <w:sz w:val="24"/>
          <w:szCs w:val="24"/>
        </w:rPr>
        <w:t>is</w:t>
      </w:r>
      <w:r w:rsidRPr="00B2656E">
        <w:rPr>
          <w:color w:val="363435"/>
          <w:spacing w:val="8"/>
          <w:sz w:val="24"/>
          <w:szCs w:val="24"/>
        </w:rPr>
        <w:t xml:space="preserve"> </w:t>
      </w:r>
      <w:r w:rsidRPr="00B2656E">
        <w:rPr>
          <w:color w:val="363435"/>
          <w:spacing w:val="-7"/>
          <w:w w:val="117"/>
          <w:sz w:val="24"/>
          <w:szCs w:val="24"/>
        </w:rPr>
        <w:t>r</w:t>
      </w:r>
      <w:r w:rsidRPr="00B2656E">
        <w:rPr>
          <w:color w:val="363435"/>
          <w:w w:val="117"/>
          <w:sz w:val="24"/>
          <w:szCs w:val="24"/>
        </w:rPr>
        <w:t>equi</w:t>
      </w:r>
      <w:r w:rsidRPr="00B2656E">
        <w:rPr>
          <w:color w:val="363435"/>
          <w:spacing w:val="-7"/>
          <w:w w:val="117"/>
          <w:sz w:val="24"/>
          <w:szCs w:val="24"/>
        </w:rPr>
        <w:t>r</w:t>
      </w:r>
      <w:r w:rsidRPr="00B2656E">
        <w:rPr>
          <w:color w:val="363435"/>
          <w:w w:val="117"/>
          <w:sz w:val="24"/>
          <w:szCs w:val="24"/>
        </w:rPr>
        <w:t>ed</w:t>
      </w:r>
      <w:r w:rsidRPr="00B2656E">
        <w:rPr>
          <w:color w:val="363435"/>
          <w:spacing w:val="-1"/>
          <w:w w:val="117"/>
          <w:sz w:val="24"/>
          <w:szCs w:val="24"/>
        </w:rPr>
        <w:t xml:space="preserve"> </w:t>
      </w:r>
      <w:r w:rsidRPr="00B2656E">
        <w:rPr>
          <w:color w:val="363435"/>
          <w:spacing w:val="-6"/>
          <w:sz w:val="24"/>
          <w:szCs w:val="24"/>
        </w:rPr>
        <w:t>f</w:t>
      </w:r>
      <w:r w:rsidRPr="00B2656E">
        <w:rPr>
          <w:color w:val="363435"/>
          <w:sz w:val="24"/>
          <w:szCs w:val="24"/>
        </w:rPr>
        <w:t>or</w:t>
      </w:r>
      <w:r w:rsidRPr="00B2656E">
        <w:rPr>
          <w:color w:val="363435"/>
          <w:spacing w:val="19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the </w:t>
      </w:r>
      <w:r w:rsidR="00EF32D4" w:rsidRPr="00B2656E">
        <w:rPr>
          <w:color w:val="363435"/>
          <w:spacing w:val="8"/>
          <w:sz w:val="24"/>
          <w:szCs w:val="24"/>
        </w:rPr>
        <w:t>exercise</w:t>
      </w:r>
      <w:r w:rsidRPr="00B2656E">
        <w:rPr>
          <w:color w:val="363435"/>
          <w:spacing w:val="-9"/>
          <w:w w:val="118"/>
          <w:sz w:val="24"/>
          <w:szCs w:val="24"/>
        </w:rPr>
        <w:t xml:space="preserve"> </w:t>
      </w:r>
      <w:r w:rsidRPr="00B2656E">
        <w:rPr>
          <w:color w:val="363435"/>
          <w:spacing w:val="-2"/>
          <w:sz w:val="24"/>
          <w:szCs w:val="24"/>
        </w:rPr>
        <w:t>o</w:t>
      </w:r>
      <w:r w:rsidRPr="00B2656E">
        <w:rPr>
          <w:color w:val="363435"/>
          <w:sz w:val="24"/>
          <w:szCs w:val="24"/>
        </w:rPr>
        <w:t>f</w:t>
      </w:r>
      <w:r w:rsidRPr="00B2656E">
        <w:rPr>
          <w:color w:val="363435"/>
          <w:spacing w:val="16"/>
          <w:sz w:val="24"/>
          <w:szCs w:val="24"/>
        </w:rPr>
        <w:t xml:space="preserve"> </w:t>
      </w:r>
      <w:r w:rsidRPr="00B2656E">
        <w:rPr>
          <w:color w:val="363435"/>
          <w:w w:val="119"/>
          <w:sz w:val="24"/>
          <w:szCs w:val="24"/>
        </w:rPr>
        <w:t>a</w:t>
      </w:r>
      <w:r w:rsidRPr="00B2656E">
        <w:rPr>
          <w:color w:val="363435"/>
          <w:spacing w:val="-3"/>
          <w:w w:val="119"/>
          <w:sz w:val="24"/>
          <w:szCs w:val="24"/>
        </w:rPr>
        <w:t>n</w:t>
      </w:r>
      <w:r w:rsidRPr="00B2656E">
        <w:rPr>
          <w:color w:val="363435"/>
          <w:w w:val="108"/>
          <w:sz w:val="24"/>
          <w:szCs w:val="24"/>
        </w:rPr>
        <w:t xml:space="preserve">y </w:t>
      </w:r>
      <w:r w:rsidRPr="00B2656E">
        <w:rPr>
          <w:color w:val="363435"/>
          <w:sz w:val="24"/>
          <w:szCs w:val="24"/>
        </w:rPr>
        <w:t>rig</w:t>
      </w:r>
      <w:r w:rsidRPr="00B2656E">
        <w:rPr>
          <w:color w:val="363435"/>
          <w:spacing w:val="-1"/>
          <w:sz w:val="24"/>
          <w:szCs w:val="24"/>
        </w:rPr>
        <w:t>h</w:t>
      </w:r>
      <w:r w:rsidRPr="00B2656E">
        <w:rPr>
          <w:color w:val="363435"/>
          <w:sz w:val="24"/>
          <w:szCs w:val="24"/>
        </w:rPr>
        <w:t>t</w:t>
      </w:r>
      <w:r w:rsidRPr="00B2656E">
        <w:rPr>
          <w:color w:val="363435"/>
          <w:spacing w:val="45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or</w:t>
      </w:r>
      <w:r w:rsidRPr="00B2656E">
        <w:rPr>
          <w:color w:val="363435"/>
          <w:spacing w:val="20"/>
          <w:sz w:val="24"/>
          <w:szCs w:val="24"/>
        </w:rPr>
        <w:t xml:space="preserve"> </w:t>
      </w:r>
      <w:r w:rsidRPr="00B2656E">
        <w:rPr>
          <w:color w:val="363435"/>
          <w:w w:val="117"/>
          <w:sz w:val="24"/>
          <w:szCs w:val="24"/>
        </w:rPr>
        <w:t>fundame</w:t>
      </w:r>
      <w:r w:rsidRPr="00B2656E">
        <w:rPr>
          <w:color w:val="363435"/>
          <w:spacing w:val="-1"/>
          <w:w w:val="117"/>
          <w:sz w:val="24"/>
          <w:szCs w:val="24"/>
        </w:rPr>
        <w:t>n</w:t>
      </w:r>
      <w:r w:rsidRPr="00B2656E">
        <w:rPr>
          <w:color w:val="363435"/>
          <w:w w:val="117"/>
          <w:sz w:val="24"/>
          <w:szCs w:val="24"/>
        </w:rPr>
        <w:t>tal</w:t>
      </w:r>
      <w:r w:rsidRPr="00B2656E">
        <w:rPr>
          <w:color w:val="363435"/>
          <w:spacing w:val="-2"/>
          <w:w w:val="117"/>
          <w:sz w:val="24"/>
          <w:szCs w:val="24"/>
        </w:rPr>
        <w:t xml:space="preserve"> </w:t>
      </w:r>
      <w:r w:rsidRPr="00B2656E">
        <w:rPr>
          <w:color w:val="363435"/>
          <w:w w:val="117"/>
          <w:sz w:val="24"/>
          <w:szCs w:val="24"/>
        </w:rPr>
        <w:t>f</w:t>
      </w:r>
      <w:r w:rsidRPr="00B2656E">
        <w:rPr>
          <w:color w:val="363435"/>
          <w:spacing w:val="-7"/>
          <w:w w:val="117"/>
          <w:sz w:val="24"/>
          <w:szCs w:val="24"/>
        </w:rPr>
        <w:t>r</w:t>
      </w:r>
      <w:r w:rsidRPr="00B2656E">
        <w:rPr>
          <w:color w:val="363435"/>
          <w:w w:val="117"/>
          <w:sz w:val="24"/>
          <w:szCs w:val="24"/>
        </w:rPr>
        <w:t>eedom.</w:t>
      </w:r>
      <w:r w:rsidRPr="00B2656E">
        <w:rPr>
          <w:color w:val="363435"/>
          <w:spacing w:val="-10"/>
          <w:w w:val="117"/>
          <w:sz w:val="24"/>
          <w:szCs w:val="24"/>
        </w:rPr>
        <w:t xml:space="preserve"> </w:t>
      </w:r>
      <w:r w:rsidRPr="00B2656E">
        <w:rPr>
          <w:color w:val="363435"/>
          <w:w w:val="117"/>
          <w:sz w:val="24"/>
          <w:szCs w:val="24"/>
        </w:rPr>
        <w:t>Subject</w:t>
      </w:r>
      <w:r w:rsidRPr="00B2656E">
        <w:rPr>
          <w:color w:val="363435"/>
          <w:spacing w:val="-8"/>
          <w:w w:val="117"/>
          <w:sz w:val="24"/>
          <w:szCs w:val="24"/>
        </w:rPr>
        <w:t xml:space="preserve"> </w:t>
      </w:r>
      <w:r w:rsidRPr="00B2656E">
        <w:rPr>
          <w:color w:val="363435"/>
          <w:spacing w:val="-3"/>
          <w:sz w:val="24"/>
          <w:szCs w:val="24"/>
        </w:rPr>
        <w:t>t</w:t>
      </w:r>
      <w:r w:rsidRPr="00B2656E">
        <w:rPr>
          <w:color w:val="363435"/>
          <w:sz w:val="24"/>
          <w:szCs w:val="24"/>
        </w:rPr>
        <w:t>o</w:t>
      </w:r>
      <w:r w:rsidRPr="00B2656E">
        <w:rPr>
          <w:color w:val="363435"/>
          <w:spacing w:val="34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 xml:space="preserve">the </w:t>
      </w:r>
      <w:r w:rsidR="00EF32D4" w:rsidRPr="00B2656E">
        <w:rPr>
          <w:color w:val="363435"/>
          <w:spacing w:val="1"/>
          <w:sz w:val="24"/>
          <w:szCs w:val="24"/>
        </w:rPr>
        <w:t>Act</w:t>
      </w:r>
      <w:r w:rsidRPr="00B2656E">
        <w:rPr>
          <w:color w:val="363435"/>
          <w:w w:val="107"/>
          <w:sz w:val="24"/>
          <w:szCs w:val="24"/>
        </w:rPr>
        <w:t>:</w:t>
      </w:r>
    </w:p>
    <w:p w14:paraId="6484D6A8" w14:textId="77777777" w:rsidR="00B2656E" w:rsidRDefault="00B2656E" w:rsidP="00B2656E">
      <w:pPr>
        <w:spacing w:line="220" w:lineRule="exact"/>
        <w:ind w:left="100" w:right="98"/>
        <w:jc w:val="both"/>
        <w:rPr>
          <w:color w:val="363435"/>
          <w:sz w:val="24"/>
          <w:szCs w:val="24"/>
        </w:rPr>
      </w:pPr>
    </w:p>
    <w:p w14:paraId="6330459D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NETFUND as a public entity is required </w:t>
      </w:r>
      <w:r w:rsidR="00EF32D4" w:rsidRPr="00B2656E">
        <w:rPr>
          <w:color w:val="363435"/>
          <w:sz w:val="24"/>
          <w:szCs w:val="24"/>
        </w:rPr>
        <w:t>to proactively</w:t>
      </w:r>
      <w:r w:rsidRPr="00B2656E">
        <w:rPr>
          <w:color w:val="363435"/>
          <w:sz w:val="24"/>
          <w:szCs w:val="24"/>
        </w:rPr>
        <w:t xml:space="preserve"> disclose information held by itself and to provide information on request in line with constitutional principles.</w:t>
      </w:r>
    </w:p>
    <w:p w14:paraId="623999AC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Every Kenyan citizen </w:t>
      </w:r>
      <w:r w:rsidR="00EF32D4" w:rsidRPr="00B2656E">
        <w:rPr>
          <w:color w:val="363435"/>
          <w:sz w:val="24"/>
          <w:szCs w:val="24"/>
        </w:rPr>
        <w:t>has the right</w:t>
      </w:r>
      <w:r w:rsidRPr="00B2656E">
        <w:rPr>
          <w:color w:val="363435"/>
          <w:sz w:val="24"/>
          <w:szCs w:val="24"/>
        </w:rPr>
        <w:t xml:space="preserve"> to access information held by</w:t>
      </w:r>
      <w:r w:rsidR="00B2656E" w:rsidRPr="00B2656E">
        <w:rPr>
          <w:color w:val="363435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 xml:space="preserve">NETFUND within </w:t>
      </w:r>
      <w:r w:rsidR="00EF32D4" w:rsidRPr="00B2656E">
        <w:rPr>
          <w:color w:val="363435"/>
          <w:sz w:val="24"/>
          <w:szCs w:val="24"/>
        </w:rPr>
        <w:t>the provisions</w:t>
      </w:r>
      <w:r w:rsidRPr="00B2656E">
        <w:rPr>
          <w:color w:val="363435"/>
          <w:sz w:val="24"/>
          <w:szCs w:val="24"/>
        </w:rPr>
        <w:t xml:space="preserve"> of </w:t>
      </w:r>
      <w:r w:rsidR="00EF32D4" w:rsidRPr="00B2656E">
        <w:rPr>
          <w:color w:val="363435"/>
          <w:sz w:val="24"/>
          <w:szCs w:val="24"/>
        </w:rPr>
        <w:t>the Act</w:t>
      </w:r>
      <w:r w:rsidRPr="00B2656E">
        <w:rPr>
          <w:color w:val="363435"/>
          <w:sz w:val="24"/>
          <w:szCs w:val="24"/>
        </w:rPr>
        <w:t>.</w:t>
      </w:r>
    </w:p>
    <w:p w14:paraId="3902B52E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>Every citizen’s right to access information is not affected by any reason</w:t>
      </w:r>
      <w:r w:rsidR="00B2656E" w:rsidRPr="00B2656E">
        <w:rPr>
          <w:color w:val="363435"/>
          <w:sz w:val="24"/>
          <w:szCs w:val="24"/>
        </w:rPr>
        <w:t xml:space="preserve"> </w:t>
      </w:r>
      <w:r w:rsidR="00EF32D4" w:rsidRPr="00B2656E">
        <w:rPr>
          <w:color w:val="363435"/>
          <w:sz w:val="24"/>
          <w:szCs w:val="24"/>
        </w:rPr>
        <w:t>the enquirer</w:t>
      </w:r>
      <w:r w:rsidRPr="00B2656E">
        <w:rPr>
          <w:color w:val="363435"/>
          <w:sz w:val="24"/>
          <w:szCs w:val="24"/>
        </w:rPr>
        <w:t xml:space="preserve"> gives for seeking access; or NETFUND’s belief as to what th</w:t>
      </w:r>
      <w:r w:rsidR="00B2656E" w:rsidRPr="00B2656E">
        <w:rPr>
          <w:color w:val="363435"/>
          <w:sz w:val="24"/>
          <w:szCs w:val="24"/>
        </w:rPr>
        <w:t xml:space="preserve">e </w:t>
      </w:r>
      <w:r w:rsidRPr="00B2656E">
        <w:rPr>
          <w:color w:val="363435"/>
          <w:sz w:val="24"/>
          <w:szCs w:val="24"/>
        </w:rPr>
        <w:t>enquirer’s reasons for seeking access are.</w:t>
      </w:r>
    </w:p>
    <w:p w14:paraId="4A6776BA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The NETFUND Chief Executive Officer (CEO) is </w:t>
      </w:r>
      <w:r w:rsidR="00EF32D4" w:rsidRPr="00B2656E">
        <w:rPr>
          <w:color w:val="363435"/>
          <w:sz w:val="24"/>
          <w:szCs w:val="24"/>
        </w:rPr>
        <w:t>the designated</w:t>
      </w:r>
      <w:r w:rsidRPr="00B2656E">
        <w:rPr>
          <w:color w:val="363435"/>
          <w:sz w:val="24"/>
          <w:szCs w:val="24"/>
        </w:rPr>
        <w:t xml:space="preserve"> Information Access Officer. All requests for information from NETFUND should, therefore, be made through </w:t>
      </w:r>
      <w:r w:rsidR="00EF32D4" w:rsidRPr="00B2656E">
        <w:rPr>
          <w:color w:val="363435"/>
          <w:sz w:val="24"/>
          <w:szCs w:val="24"/>
        </w:rPr>
        <w:t>the CEO</w:t>
      </w:r>
      <w:r w:rsidRPr="00B2656E">
        <w:rPr>
          <w:color w:val="363435"/>
          <w:sz w:val="24"/>
          <w:szCs w:val="24"/>
        </w:rPr>
        <w:t>.</w:t>
      </w:r>
    </w:p>
    <w:p w14:paraId="53F5AB1A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>Requests for access to information held by NETFUND shall be made in</w:t>
      </w:r>
      <w:r w:rsidR="00B2656E" w:rsidRPr="00B2656E">
        <w:rPr>
          <w:color w:val="363435"/>
          <w:sz w:val="24"/>
          <w:szCs w:val="24"/>
        </w:rPr>
        <w:t xml:space="preserve"> </w:t>
      </w:r>
      <w:r w:rsidRPr="00B2656E">
        <w:rPr>
          <w:color w:val="363435"/>
          <w:sz w:val="24"/>
          <w:szCs w:val="24"/>
        </w:rPr>
        <w:t>writing in English or Kiswahili.</w:t>
      </w:r>
    </w:p>
    <w:p w14:paraId="37957AE6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Access to information held by NETFUND shall be provided expeditiously at a reasonable cost as outlined in </w:t>
      </w:r>
      <w:r w:rsidR="00EF32D4" w:rsidRPr="00B2656E">
        <w:rPr>
          <w:color w:val="363435"/>
          <w:sz w:val="24"/>
          <w:szCs w:val="24"/>
        </w:rPr>
        <w:t>the Service</w:t>
      </w:r>
      <w:r w:rsidRPr="00B2656E">
        <w:rPr>
          <w:color w:val="363435"/>
          <w:sz w:val="24"/>
          <w:szCs w:val="24"/>
        </w:rPr>
        <w:t xml:space="preserve"> Charter.</w:t>
      </w:r>
    </w:p>
    <w:p w14:paraId="4E424224" w14:textId="77777777" w:rsidR="00B2656E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NETFUND shall disclose information as described in Section 5 of </w:t>
      </w:r>
      <w:r w:rsidR="00EF32D4" w:rsidRPr="00B2656E">
        <w:rPr>
          <w:color w:val="363435"/>
          <w:sz w:val="24"/>
          <w:szCs w:val="24"/>
        </w:rPr>
        <w:t>the Act</w:t>
      </w:r>
      <w:r w:rsidRPr="00B2656E">
        <w:rPr>
          <w:color w:val="363435"/>
          <w:sz w:val="24"/>
          <w:szCs w:val="24"/>
        </w:rPr>
        <w:t>.</w:t>
      </w:r>
    </w:p>
    <w:p w14:paraId="33DBD3FD" w14:textId="3FD44AB1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NETFUND shall limit </w:t>
      </w:r>
      <w:r w:rsidR="00EF32D4" w:rsidRPr="00B2656E">
        <w:rPr>
          <w:color w:val="363435"/>
          <w:sz w:val="24"/>
          <w:szCs w:val="24"/>
        </w:rPr>
        <w:t>the right</w:t>
      </w:r>
      <w:r w:rsidRPr="00B2656E">
        <w:rPr>
          <w:color w:val="363435"/>
          <w:sz w:val="24"/>
          <w:szCs w:val="24"/>
        </w:rPr>
        <w:t xml:space="preserve"> of citizen’s access to information as prescribed in Section 6 of </w:t>
      </w:r>
      <w:r w:rsidR="00EF32D4" w:rsidRPr="00B2656E">
        <w:rPr>
          <w:color w:val="363435"/>
          <w:sz w:val="24"/>
          <w:szCs w:val="24"/>
        </w:rPr>
        <w:t>the Act</w:t>
      </w:r>
      <w:r w:rsidRPr="00B2656E">
        <w:rPr>
          <w:color w:val="363435"/>
          <w:sz w:val="24"/>
          <w:szCs w:val="24"/>
        </w:rPr>
        <w:t>.</w:t>
      </w:r>
    </w:p>
    <w:p w14:paraId="13607265" w14:textId="77777777" w:rsidR="0052305C" w:rsidRPr="00B2656E" w:rsidRDefault="0052305C" w:rsidP="00542027">
      <w:pPr>
        <w:spacing w:line="200" w:lineRule="exact"/>
        <w:jc w:val="both"/>
        <w:rPr>
          <w:sz w:val="22"/>
          <w:szCs w:val="22"/>
        </w:rPr>
      </w:pPr>
    </w:p>
    <w:p w14:paraId="76114C3A" w14:textId="77777777" w:rsidR="0052305C" w:rsidRDefault="0052305C" w:rsidP="00542027">
      <w:pPr>
        <w:spacing w:before="17" w:line="220" w:lineRule="exact"/>
        <w:jc w:val="both"/>
        <w:rPr>
          <w:sz w:val="22"/>
          <w:szCs w:val="22"/>
        </w:rPr>
      </w:pPr>
    </w:p>
    <w:p w14:paraId="10A64E7A" w14:textId="77777777" w:rsidR="0052305C" w:rsidRDefault="002A0055" w:rsidP="00542027">
      <w:pPr>
        <w:ind w:left="100"/>
        <w:jc w:val="both"/>
        <w:rPr>
          <w:sz w:val="22"/>
          <w:szCs w:val="22"/>
        </w:rPr>
      </w:pPr>
      <w:r>
        <w:rPr>
          <w:b/>
          <w:color w:val="58B951"/>
          <w:w w:val="93"/>
          <w:sz w:val="22"/>
          <w:szCs w:val="22"/>
        </w:rPr>
        <w:t>REVIEW</w:t>
      </w:r>
      <w:r>
        <w:rPr>
          <w:b/>
          <w:color w:val="58B951"/>
          <w:spacing w:val="-6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OF</w:t>
      </w:r>
      <w:r>
        <w:rPr>
          <w:b/>
          <w:color w:val="58B951"/>
          <w:spacing w:val="-3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THE</w:t>
      </w:r>
      <w:r>
        <w:rPr>
          <w:b/>
          <w:color w:val="58B951"/>
          <w:spacing w:val="2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CU</w:t>
      </w:r>
      <w:r>
        <w:rPr>
          <w:b/>
          <w:color w:val="58B951"/>
          <w:spacing w:val="-1"/>
          <w:w w:val="93"/>
          <w:sz w:val="22"/>
          <w:szCs w:val="22"/>
        </w:rPr>
        <w:t>S</w:t>
      </w:r>
      <w:r>
        <w:rPr>
          <w:b/>
          <w:color w:val="58B951"/>
          <w:spacing w:val="-6"/>
          <w:w w:val="93"/>
          <w:sz w:val="22"/>
          <w:szCs w:val="22"/>
        </w:rPr>
        <w:t>T</w:t>
      </w:r>
      <w:r>
        <w:rPr>
          <w:b/>
          <w:color w:val="58B951"/>
          <w:w w:val="93"/>
          <w:sz w:val="22"/>
          <w:szCs w:val="22"/>
        </w:rPr>
        <w:t>OMER</w:t>
      </w:r>
      <w:r>
        <w:rPr>
          <w:b/>
          <w:color w:val="58B951"/>
          <w:spacing w:val="33"/>
          <w:w w:val="93"/>
          <w:sz w:val="22"/>
          <w:szCs w:val="22"/>
        </w:rPr>
        <w:t xml:space="preserve"> </w:t>
      </w:r>
      <w:r>
        <w:rPr>
          <w:b/>
          <w:color w:val="58B951"/>
          <w:w w:val="93"/>
          <w:sz w:val="22"/>
          <w:szCs w:val="22"/>
        </w:rPr>
        <w:t>SE</w:t>
      </w:r>
      <w:r>
        <w:rPr>
          <w:b/>
          <w:color w:val="58B951"/>
          <w:spacing w:val="-4"/>
          <w:w w:val="93"/>
          <w:sz w:val="22"/>
          <w:szCs w:val="22"/>
        </w:rPr>
        <w:t>R</w:t>
      </w:r>
      <w:r>
        <w:rPr>
          <w:b/>
          <w:color w:val="58B951"/>
          <w:w w:val="93"/>
          <w:sz w:val="22"/>
          <w:szCs w:val="22"/>
        </w:rPr>
        <w:t>VICE</w:t>
      </w:r>
      <w:r>
        <w:rPr>
          <w:b/>
          <w:color w:val="58B951"/>
          <w:spacing w:val="-8"/>
          <w:w w:val="93"/>
          <w:sz w:val="22"/>
          <w:szCs w:val="22"/>
        </w:rPr>
        <w:t xml:space="preserve"> </w:t>
      </w:r>
      <w:r>
        <w:rPr>
          <w:b/>
          <w:color w:val="58B951"/>
          <w:sz w:val="22"/>
          <w:szCs w:val="22"/>
        </w:rPr>
        <w:t>CHA</w:t>
      </w:r>
      <w:r>
        <w:rPr>
          <w:b/>
          <w:color w:val="58B951"/>
          <w:spacing w:val="-2"/>
          <w:sz w:val="22"/>
          <w:szCs w:val="22"/>
        </w:rPr>
        <w:t>R</w:t>
      </w:r>
      <w:r>
        <w:rPr>
          <w:b/>
          <w:color w:val="58B951"/>
          <w:sz w:val="22"/>
          <w:szCs w:val="22"/>
        </w:rPr>
        <w:t>TER</w:t>
      </w:r>
    </w:p>
    <w:p w14:paraId="571D461B" w14:textId="77777777" w:rsidR="0052305C" w:rsidRDefault="0052305C" w:rsidP="00542027">
      <w:pPr>
        <w:spacing w:before="9" w:line="140" w:lineRule="exact"/>
        <w:jc w:val="both"/>
        <w:rPr>
          <w:sz w:val="15"/>
          <w:szCs w:val="15"/>
        </w:rPr>
      </w:pPr>
    </w:p>
    <w:p w14:paraId="191764F5" w14:textId="77777777" w:rsidR="0052305C" w:rsidRDefault="002A0055" w:rsidP="00542027">
      <w:pPr>
        <w:spacing w:line="220" w:lineRule="exact"/>
        <w:ind w:left="100" w:right="191"/>
        <w:jc w:val="both"/>
        <w:rPr>
          <w:sz w:val="22"/>
          <w:szCs w:val="22"/>
        </w:rPr>
      </w:pPr>
      <w:r>
        <w:rPr>
          <w:color w:val="363435"/>
          <w:spacing w:val="-25"/>
          <w:sz w:val="22"/>
          <w:szCs w:val="22"/>
        </w:rPr>
        <w:t>T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22"/>
          <w:sz w:val="22"/>
          <w:szCs w:val="22"/>
        </w:rPr>
        <w:t xml:space="preserve"> </w:t>
      </w:r>
      <w:r>
        <w:rPr>
          <w:color w:val="363435"/>
          <w:w w:val="122"/>
          <w:sz w:val="22"/>
          <w:szCs w:val="22"/>
        </w:rPr>
        <w:t>ensu</w:t>
      </w:r>
      <w:r>
        <w:rPr>
          <w:color w:val="363435"/>
          <w:spacing w:val="-7"/>
          <w:w w:val="122"/>
          <w:sz w:val="22"/>
          <w:szCs w:val="22"/>
        </w:rPr>
        <w:t>r</w:t>
      </w:r>
      <w:r>
        <w:rPr>
          <w:color w:val="363435"/>
          <w:w w:val="122"/>
          <w:sz w:val="22"/>
          <w:szCs w:val="22"/>
        </w:rPr>
        <w:t>e</w:t>
      </w:r>
      <w:r>
        <w:rPr>
          <w:color w:val="363435"/>
          <w:spacing w:val="-10"/>
          <w:w w:val="122"/>
          <w:sz w:val="22"/>
          <w:szCs w:val="22"/>
        </w:rPr>
        <w:t xml:space="preserve"> </w:t>
      </w:r>
      <w:r>
        <w:rPr>
          <w:color w:val="363435"/>
          <w:spacing w:val="-1"/>
          <w:w w:val="110"/>
          <w:sz w:val="22"/>
          <w:szCs w:val="22"/>
        </w:rPr>
        <w:t>e</w:t>
      </w:r>
      <w:r>
        <w:rPr>
          <w:color w:val="363435"/>
          <w:w w:val="110"/>
          <w:sz w:val="22"/>
          <w:szCs w:val="22"/>
        </w:rPr>
        <w:t>fficien</w:t>
      </w:r>
      <w:r>
        <w:rPr>
          <w:color w:val="363435"/>
          <w:spacing w:val="-2"/>
          <w:w w:val="110"/>
          <w:sz w:val="22"/>
          <w:szCs w:val="22"/>
        </w:rPr>
        <w:t>c</w:t>
      </w:r>
      <w:r>
        <w:rPr>
          <w:color w:val="363435"/>
          <w:w w:val="110"/>
          <w:sz w:val="22"/>
          <w:szCs w:val="22"/>
        </w:rPr>
        <w:t>y</w:t>
      </w:r>
      <w:r>
        <w:rPr>
          <w:color w:val="363435"/>
          <w:spacing w:val="-24"/>
          <w:w w:val="110"/>
          <w:sz w:val="22"/>
          <w:szCs w:val="22"/>
        </w:rPr>
        <w:t xml:space="preserve"> </w:t>
      </w:r>
      <w:r>
        <w:rPr>
          <w:color w:val="363435"/>
          <w:w w:val="110"/>
          <w:sz w:val="22"/>
          <w:szCs w:val="22"/>
        </w:rPr>
        <w:t>and</w:t>
      </w:r>
      <w:r>
        <w:rPr>
          <w:color w:val="363435"/>
          <w:spacing w:val="30"/>
          <w:w w:val="110"/>
          <w:sz w:val="22"/>
          <w:szCs w:val="22"/>
        </w:rPr>
        <w:t xml:space="preserve"> </w:t>
      </w:r>
      <w:r>
        <w:rPr>
          <w:color w:val="363435"/>
          <w:spacing w:val="-1"/>
          <w:w w:val="132"/>
          <w:sz w:val="22"/>
          <w:szCs w:val="22"/>
        </w:rPr>
        <w:t>e</w:t>
      </w:r>
      <w:r>
        <w:rPr>
          <w:color w:val="363435"/>
          <w:w w:val="87"/>
          <w:sz w:val="22"/>
          <w:szCs w:val="22"/>
        </w:rPr>
        <w:t>f</w:t>
      </w:r>
      <w:r>
        <w:rPr>
          <w:color w:val="363435"/>
          <w:spacing w:val="-6"/>
          <w:w w:val="87"/>
          <w:sz w:val="22"/>
          <w:szCs w:val="22"/>
        </w:rPr>
        <w:t>f</w:t>
      </w:r>
      <w:r>
        <w:rPr>
          <w:color w:val="363435"/>
          <w:w w:val="114"/>
          <w:sz w:val="22"/>
          <w:szCs w:val="22"/>
        </w:rPr>
        <w:t>ecti</w:t>
      </w:r>
      <w:r>
        <w:rPr>
          <w:color w:val="363435"/>
          <w:spacing w:val="-4"/>
          <w:w w:val="114"/>
          <w:sz w:val="22"/>
          <w:szCs w:val="22"/>
        </w:rPr>
        <w:t>v</w:t>
      </w:r>
      <w:r>
        <w:rPr>
          <w:color w:val="363435"/>
          <w:w w:val="126"/>
          <w:sz w:val="22"/>
          <w:szCs w:val="22"/>
        </w:rPr>
        <w:t>eness</w:t>
      </w:r>
      <w:r>
        <w:rPr>
          <w:color w:val="363435"/>
          <w:spacing w:val="1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in</w:t>
      </w:r>
      <w:r>
        <w:rPr>
          <w:color w:val="363435"/>
          <w:spacing w:val="6"/>
          <w:sz w:val="22"/>
          <w:szCs w:val="22"/>
        </w:rPr>
        <w:t xml:space="preserve"> </w:t>
      </w:r>
      <w:r>
        <w:rPr>
          <w:color w:val="363435"/>
          <w:w w:val="116"/>
          <w:sz w:val="22"/>
          <w:szCs w:val="22"/>
        </w:rPr>
        <w:t>servi</w:t>
      </w:r>
      <w:r>
        <w:rPr>
          <w:color w:val="363435"/>
          <w:spacing w:val="-1"/>
          <w:w w:val="116"/>
          <w:sz w:val="22"/>
          <w:szCs w:val="22"/>
        </w:rPr>
        <w:t>c</w:t>
      </w:r>
      <w:r>
        <w:rPr>
          <w:color w:val="363435"/>
          <w:w w:val="116"/>
          <w:sz w:val="22"/>
          <w:szCs w:val="22"/>
        </w:rPr>
        <w:t>e</w:t>
      </w:r>
      <w:r>
        <w:rPr>
          <w:color w:val="363435"/>
          <w:spacing w:val="-3"/>
          <w:w w:val="116"/>
          <w:sz w:val="22"/>
          <w:szCs w:val="22"/>
        </w:rPr>
        <w:t xml:space="preserve"> </w:t>
      </w:r>
      <w:r>
        <w:rPr>
          <w:color w:val="363435"/>
          <w:w w:val="111"/>
          <w:sz w:val="22"/>
          <w:szCs w:val="22"/>
        </w:rPr>
        <w:t>deli</w:t>
      </w:r>
      <w:r>
        <w:rPr>
          <w:color w:val="363435"/>
          <w:spacing w:val="-4"/>
          <w:w w:val="111"/>
          <w:sz w:val="22"/>
          <w:szCs w:val="22"/>
        </w:rPr>
        <w:t>v</w:t>
      </w:r>
      <w:r>
        <w:rPr>
          <w:color w:val="363435"/>
          <w:w w:val="115"/>
          <w:sz w:val="22"/>
          <w:szCs w:val="22"/>
        </w:rPr>
        <w:t>er</w:t>
      </w:r>
      <w:r>
        <w:rPr>
          <w:color w:val="363435"/>
          <w:spacing w:val="-11"/>
          <w:w w:val="115"/>
          <w:sz w:val="22"/>
          <w:szCs w:val="22"/>
        </w:rPr>
        <w:t>y</w:t>
      </w:r>
      <w:r>
        <w:rPr>
          <w:color w:val="363435"/>
          <w:w w:val="90"/>
          <w:sz w:val="22"/>
          <w:szCs w:val="22"/>
        </w:rPr>
        <w:t>,</w:t>
      </w:r>
      <w:r>
        <w:rPr>
          <w:color w:val="363435"/>
          <w:spacing w:val="1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NETFUND</w:t>
      </w:r>
      <w:r>
        <w:rPr>
          <w:color w:val="363435"/>
          <w:spacing w:val="32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in</w:t>
      </w:r>
      <w:r>
        <w:rPr>
          <w:color w:val="363435"/>
          <w:spacing w:val="6"/>
          <w:sz w:val="22"/>
          <w:szCs w:val="22"/>
        </w:rPr>
        <w:t xml:space="preserve"> </w:t>
      </w:r>
      <w:r>
        <w:rPr>
          <w:color w:val="363435"/>
          <w:spacing w:val="-1"/>
          <w:w w:val="123"/>
          <w:sz w:val="22"/>
          <w:szCs w:val="22"/>
        </w:rPr>
        <w:t>c</w:t>
      </w:r>
      <w:r>
        <w:rPr>
          <w:color w:val="363435"/>
          <w:w w:val="118"/>
          <w:sz w:val="22"/>
          <w:szCs w:val="22"/>
        </w:rPr>
        <w:t>onsult</w:t>
      </w:r>
      <w:r>
        <w:rPr>
          <w:color w:val="363435"/>
          <w:spacing w:val="-1"/>
          <w:w w:val="118"/>
          <w:sz w:val="22"/>
          <w:szCs w:val="22"/>
        </w:rPr>
        <w:t>a</w:t>
      </w:r>
      <w:r>
        <w:rPr>
          <w:color w:val="363435"/>
          <w:w w:val="111"/>
          <w:sz w:val="22"/>
          <w:szCs w:val="22"/>
        </w:rPr>
        <w:t xml:space="preserve">tion </w:t>
      </w:r>
      <w:r>
        <w:rPr>
          <w:color w:val="363435"/>
          <w:sz w:val="22"/>
          <w:szCs w:val="22"/>
        </w:rPr>
        <w:t>with</w:t>
      </w:r>
      <w:r>
        <w:rPr>
          <w:color w:val="363435"/>
          <w:spacing w:val="36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its</w:t>
      </w:r>
      <w:r>
        <w:rPr>
          <w:color w:val="363435"/>
          <w:spacing w:val="22"/>
          <w:sz w:val="22"/>
          <w:szCs w:val="22"/>
        </w:rPr>
        <w:t xml:space="preserve"> </w:t>
      </w:r>
      <w:r>
        <w:rPr>
          <w:color w:val="363435"/>
          <w:w w:val="119"/>
          <w:sz w:val="22"/>
          <w:szCs w:val="22"/>
        </w:rPr>
        <w:t>sta</w:t>
      </w:r>
      <w:r>
        <w:rPr>
          <w:color w:val="363435"/>
          <w:spacing w:val="-7"/>
          <w:w w:val="119"/>
          <w:sz w:val="22"/>
          <w:szCs w:val="22"/>
        </w:rPr>
        <w:t>k</w:t>
      </w:r>
      <w:r>
        <w:rPr>
          <w:color w:val="363435"/>
          <w:w w:val="119"/>
          <w:sz w:val="22"/>
          <w:szCs w:val="22"/>
        </w:rPr>
        <w:t>eholders</w:t>
      </w:r>
      <w:r>
        <w:rPr>
          <w:color w:val="363435"/>
          <w:spacing w:val="-8"/>
          <w:w w:val="119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shall</w:t>
      </w:r>
      <w:r>
        <w:rPr>
          <w:color w:val="363435"/>
          <w:spacing w:val="52"/>
          <w:sz w:val="22"/>
          <w:szCs w:val="22"/>
        </w:rPr>
        <w:t xml:space="preserve"> </w:t>
      </w:r>
      <w:r>
        <w:rPr>
          <w:color w:val="363435"/>
          <w:spacing w:val="-7"/>
          <w:w w:val="113"/>
          <w:sz w:val="22"/>
          <w:szCs w:val="22"/>
        </w:rPr>
        <w:t>r</w:t>
      </w:r>
      <w:r>
        <w:rPr>
          <w:color w:val="363435"/>
          <w:spacing w:val="-3"/>
          <w:w w:val="113"/>
          <w:sz w:val="22"/>
          <w:szCs w:val="22"/>
        </w:rPr>
        <w:t>e</w:t>
      </w:r>
      <w:r>
        <w:rPr>
          <w:color w:val="363435"/>
          <w:w w:val="113"/>
          <w:sz w:val="22"/>
          <w:szCs w:val="22"/>
        </w:rPr>
        <w:t>vi</w:t>
      </w:r>
      <w:r>
        <w:rPr>
          <w:color w:val="363435"/>
          <w:spacing w:val="-3"/>
          <w:w w:val="113"/>
          <w:sz w:val="22"/>
          <w:szCs w:val="22"/>
        </w:rPr>
        <w:t>e</w:t>
      </w:r>
      <w:r>
        <w:rPr>
          <w:color w:val="363435"/>
          <w:w w:val="113"/>
          <w:sz w:val="22"/>
          <w:szCs w:val="22"/>
        </w:rPr>
        <w:t>w</w:t>
      </w:r>
      <w:r>
        <w:rPr>
          <w:color w:val="363435"/>
          <w:spacing w:val="-10"/>
          <w:w w:val="113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this</w:t>
      </w:r>
      <w:r>
        <w:rPr>
          <w:color w:val="363435"/>
          <w:spacing w:val="39"/>
          <w:sz w:val="22"/>
          <w:szCs w:val="22"/>
        </w:rPr>
        <w:t xml:space="preserve"> </w:t>
      </w:r>
      <w:r>
        <w:rPr>
          <w:color w:val="363435"/>
          <w:w w:val="117"/>
          <w:sz w:val="22"/>
          <w:szCs w:val="22"/>
        </w:rPr>
        <w:t>servi</w:t>
      </w:r>
      <w:r>
        <w:rPr>
          <w:color w:val="363435"/>
          <w:spacing w:val="-1"/>
          <w:w w:val="117"/>
          <w:sz w:val="22"/>
          <w:szCs w:val="22"/>
        </w:rPr>
        <w:t>c</w:t>
      </w:r>
      <w:r>
        <w:rPr>
          <w:color w:val="363435"/>
          <w:w w:val="117"/>
          <w:sz w:val="22"/>
          <w:szCs w:val="22"/>
        </w:rPr>
        <w:t>e</w:t>
      </w:r>
      <w:r>
        <w:rPr>
          <w:color w:val="363435"/>
          <w:spacing w:val="-9"/>
          <w:w w:val="117"/>
          <w:sz w:val="22"/>
          <w:szCs w:val="22"/>
        </w:rPr>
        <w:t xml:space="preserve"> </w:t>
      </w:r>
      <w:r>
        <w:rPr>
          <w:color w:val="363435"/>
          <w:w w:val="117"/>
          <w:sz w:val="22"/>
          <w:szCs w:val="22"/>
        </w:rPr>
        <w:t>char</w:t>
      </w:r>
      <w:r>
        <w:rPr>
          <w:color w:val="363435"/>
          <w:spacing w:val="-3"/>
          <w:w w:val="117"/>
          <w:sz w:val="22"/>
          <w:szCs w:val="22"/>
        </w:rPr>
        <w:t>t</w:t>
      </w:r>
      <w:r>
        <w:rPr>
          <w:color w:val="363435"/>
          <w:w w:val="117"/>
          <w:sz w:val="22"/>
          <w:szCs w:val="22"/>
        </w:rPr>
        <w:t>er</w:t>
      </w:r>
      <w:r>
        <w:rPr>
          <w:color w:val="363435"/>
          <w:spacing w:val="-3"/>
          <w:w w:val="117"/>
          <w:sz w:val="22"/>
          <w:szCs w:val="22"/>
        </w:rPr>
        <w:t xml:space="preserve"> </w:t>
      </w:r>
      <w:r>
        <w:rPr>
          <w:color w:val="363435"/>
          <w:spacing w:val="-1"/>
          <w:w w:val="117"/>
          <w:sz w:val="22"/>
          <w:szCs w:val="22"/>
        </w:rPr>
        <w:t>a</w:t>
      </w:r>
      <w:r>
        <w:rPr>
          <w:color w:val="363435"/>
          <w:w w:val="117"/>
          <w:sz w:val="22"/>
          <w:szCs w:val="22"/>
        </w:rPr>
        <w:t>f</w:t>
      </w:r>
      <w:r>
        <w:rPr>
          <w:color w:val="363435"/>
          <w:spacing w:val="-3"/>
          <w:w w:val="117"/>
          <w:sz w:val="22"/>
          <w:szCs w:val="22"/>
        </w:rPr>
        <w:t>t</w:t>
      </w:r>
      <w:r>
        <w:rPr>
          <w:color w:val="363435"/>
          <w:w w:val="117"/>
          <w:sz w:val="22"/>
          <w:szCs w:val="22"/>
        </w:rPr>
        <w:t>er</w:t>
      </w:r>
      <w:r>
        <w:rPr>
          <w:color w:val="363435"/>
          <w:spacing w:val="-12"/>
          <w:w w:val="117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t</w:t>
      </w:r>
      <w:r>
        <w:rPr>
          <w:color w:val="363435"/>
          <w:spacing w:val="-4"/>
          <w:sz w:val="22"/>
          <w:szCs w:val="22"/>
        </w:rPr>
        <w:t>w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47"/>
          <w:sz w:val="22"/>
          <w:szCs w:val="22"/>
        </w:rPr>
        <w:t xml:space="preserve"> </w:t>
      </w:r>
      <w:r>
        <w:rPr>
          <w:color w:val="363435"/>
          <w:spacing w:val="-5"/>
          <w:w w:val="118"/>
          <w:sz w:val="22"/>
          <w:szCs w:val="22"/>
        </w:rPr>
        <w:t>y</w:t>
      </w:r>
      <w:r>
        <w:rPr>
          <w:color w:val="363435"/>
          <w:w w:val="118"/>
          <w:sz w:val="22"/>
          <w:szCs w:val="22"/>
        </w:rPr>
        <w:t>ears</w:t>
      </w:r>
      <w:r>
        <w:rPr>
          <w:color w:val="363435"/>
          <w:spacing w:val="-5"/>
          <w:w w:val="118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or</w:t>
      </w:r>
      <w:r>
        <w:rPr>
          <w:color w:val="363435"/>
          <w:spacing w:val="14"/>
          <w:sz w:val="22"/>
          <w:szCs w:val="22"/>
        </w:rPr>
        <w:t xml:space="preserve"> </w:t>
      </w:r>
      <w:r>
        <w:rPr>
          <w:color w:val="363435"/>
          <w:w w:val="120"/>
          <w:sz w:val="22"/>
          <w:szCs w:val="22"/>
        </w:rPr>
        <w:t>when</w:t>
      </w:r>
      <w:r>
        <w:rPr>
          <w:color w:val="363435"/>
          <w:spacing w:val="-3"/>
          <w:w w:val="120"/>
          <w:sz w:val="22"/>
          <w:szCs w:val="22"/>
        </w:rPr>
        <w:t>e</w:t>
      </w:r>
      <w:r>
        <w:rPr>
          <w:color w:val="363435"/>
          <w:spacing w:val="-4"/>
          <w:w w:val="106"/>
          <w:sz w:val="22"/>
          <w:szCs w:val="22"/>
        </w:rPr>
        <w:t>v</w:t>
      </w:r>
      <w:r>
        <w:rPr>
          <w:color w:val="363435"/>
          <w:w w:val="120"/>
          <w:sz w:val="22"/>
          <w:szCs w:val="22"/>
        </w:rPr>
        <w:t xml:space="preserve">er </w:t>
      </w:r>
      <w:r>
        <w:rPr>
          <w:color w:val="363435"/>
          <w:w w:val="115"/>
          <w:sz w:val="22"/>
          <w:szCs w:val="22"/>
        </w:rPr>
        <w:t>need</w:t>
      </w:r>
      <w:r>
        <w:rPr>
          <w:color w:val="363435"/>
          <w:spacing w:val="38"/>
          <w:w w:val="115"/>
          <w:sz w:val="22"/>
          <w:szCs w:val="22"/>
        </w:rPr>
        <w:t xml:space="preserve"> </w:t>
      </w:r>
      <w:r>
        <w:rPr>
          <w:color w:val="363435"/>
          <w:w w:val="115"/>
          <w:sz w:val="22"/>
          <w:szCs w:val="22"/>
        </w:rPr>
        <w:t>arises.</w:t>
      </w:r>
      <w:r>
        <w:rPr>
          <w:color w:val="363435"/>
          <w:spacing w:val="-25"/>
          <w:w w:val="115"/>
          <w:sz w:val="22"/>
          <w:szCs w:val="22"/>
        </w:rPr>
        <w:t xml:space="preserve"> </w:t>
      </w:r>
      <w:r>
        <w:rPr>
          <w:color w:val="363435"/>
          <w:spacing w:val="-16"/>
          <w:w w:val="115"/>
          <w:sz w:val="22"/>
          <w:szCs w:val="22"/>
        </w:rPr>
        <w:t>W</w:t>
      </w:r>
      <w:r>
        <w:rPr>
          <w:color w:val="363435"/>
          <w:w w:val="115"/>
          <w:sz w:val="22"/>
          <w:szCs w:val="22"/>
        </w:rPr>
        <w:t>e</w:t>
      </w:r>
      <w:r>
        <w:rPr>
          <w:color w:val="363435"/>
          <w:spacing w:val="1"/>
          <w:w w:val="115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aim</w:t>
      </w:r>
      <w:r>
        <w:rPr>
          <w:color w:val="363435"/>
          <w:spacing w:val="41"/>
          <w:sz w:val="22"/>
          <w:szCs w:val="22"/>
        </w:rPr>
        <w:t xml:space="preserve"> </w:t>
      </w:r>
      <w:r>
        <w:rPr>
          <w:color w:val="363435"/>
          <w:spacing w:val="-3"/>
          <w:w w:val="120"/>
          <w:sz w:val="22"/>
          <w:szCs w:val="22"/>
        </w:rPr>
        <w:t>t</w:t>
      </w:r>
      <w:r>
        <w:rPr>
          <w:color w:val="363435"/>
          <w:sz w:val="22"/>
          <w:szCs w:val="22"/>
        </w:rPr>
        <w:t>o:</w:t>
      </w:r>
    </w:p>
    <w:p w14:paraId="3188DB1A" w14:textId="77777777" w:rsidR="0052305C" w:rsidRDefault="0052305C" w:rsidP="00542027">
      <w:pPr>
        <w:spacing w:before="9" w:line="140" w:lineRule="exact"/>
        <w:jc w:val="both"/>
        <w:rPr>
          <w:sz w:val="15"/>
          <w:szCs w:val="15"/>
        </w:rPr>
      </w:pPr>
    </w:p>
    <w:p w14:paraId="6A4A54F3" w14:textId="35236ECB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Ensure </w:t>
      </w:r>
      <w:r w:rsidR="00EF32D4" w:rsidRPr="00B2656E">
        <w:rPr>
          <w:color w:val="363435"/>
          <w:sz w:val="24"/>
          <w:szCs w:val="24"/>
        </w:rPr>
        <w:t>that the accuracy</w:t>
      </w:r>
      <w:r w:rsidRPr="00B2656E">
        <w:rPr>
          <w:color w:val="363435"/>
          <w:sz w:val="24"/>
          <w:szCs w:val="24"/>
        </w:rPr>
        <w:t xml:space="preserve"> and quality of our services remain world-class by continuously incorporating relevant developments in our service charter.</w:t>
      </w:r>
    </w:p>
    <w:p w14:paraId="51E9B975" w14:textId="2733E532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Further improve procedures for monitoring </w:t>
      </w:r>
      <w:r w:rsidR="00EF32D4" w:rsidRPr="00B2656E">
        <w:rPr>
          <w:color w:val="363435"/>
          <w:sz w:val="24"/>
          <w:szCs w:val="24"/>
        </w:rPr>
        <w:t>the quality</w:t>
      </w:r>
      <w:r w:rsidRPr="00B2656E">
        <w:rPr>
          <w:color w:val="363435"/>
          <w:sz w:val="24"/>
          <w:szCs w:val="24"/>
        </w:rPr>
        <w:t xml:space="preserve"> of our services and reporting </w:t>
      </w:r>
      <w:r w:rsidR="00EF32D4" w:rsidRPr="00B2656E">
        <w:rPr>
          <w:color w:val="363435"/>
          <w:sz w:val="24"/>
          <w:szCs w:val="24"/>
        </w:rPr>
        <w:t>the results</w:t>
      </w:r>
      <w:r w:rsidRPr="00B2656E">
        <w:rPr>
          <w:color w:val="363435"/>
          <w:sz w:val="24"/>
          <w:szCs w:val="24"/>
        </w:rPr>
        <w:t>.</w:t>
      </w:r>
    </w:p>
    <w:p w14:paraId="60087722" w14:textId="26A5A7DA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</w:pPr>
      <w:r w:rsidRPr="00B2656E">
        <w:rPr>
          <w:color w:val="363435"/>
          <w:sz w:val="24"/>
          <w:szCs w:val="24"/>
        </w:rPr>
        <w:t xml:space="preserve">Upgrade </w:t>
      </w:r>
      <w:r w:rsidR="00EF32D4" w:rsidRPr="00B2656E">
        <w:rPr>
          <w:color w:val="363435"/>
          <w:sz w:val="24"/>
          <w:szCs w:val="24"/>
        </w:rPr>
        <w:t>the ways</w:t>
      </w:r>
      <w:r w:rsidRPr="00B2656E">
        <w:rPr>
          <w:color w:val="363435"/>
          <w:sz w:val="24"/>
          <w:szCs w:val="24"/>
        </w:rPr>
        <w:t xml:space="preserve"> in </w:t>
      </w:r>
      <w:r w:rsidR="00EF32D4" w:rsidRPr="00B2656E">
        <w:rPr>
          <w:color w:val="363435"/>
          <w:sz w:val="24"/>
          <w:szCs w:val="24"/>
        </w:rPr>
        <w:t>which we</w:t>
      </w:r>
      <w:r w:rsidRPr="00B2656E">
        <w:rPr>
          <w:color w:val="363435"/>
          <w:sz w:val="24"/>
          <w:szCs w:val="24"/>
        </w:rPr>
        <w:t xml:space="preserve"> deliver our services, in line with increasing improvements in technology and </w:t>
      </w:r>
      <w:r w:rsidR="00EF32D4" w:rsidRPr="00B2656E">
        <w:rPr>
          <w:color w:val="363435"/>
          <w:sz w:val="24"/>
          <w:szCs w:val="24"/>
        </w:rPr>
        <w:t>the changing</w:t>
      </w:r>
      <w:r w:rsidRPr="00B2656E">
        <w:rPr>
          <w:color w:val="363435"/>
          <w:sz w:val="24"/>
          <w:szCs w:val="24"/>
        </w:rPr>
        <w:t xml:space="preserve"> needs of our clients.</w:t>
      </w:r>
    </w:p>
    <w:p w14:paraId="0ED3CB20" w14:textId="384997A3" w:rsidR="0052305C" w:rsidRPr="00B2656E" w:rsidRDefault="002A0055" w:rsidP="00B2656E">
      <w:pPr>
        <w:pStyle w:val="ListParagraph"/>
        <w:numPr>
          <w:ilvl w:val="0"/>
          <w:numId w:val="6"/>
        </w:numPr>
        <w:spacing w:before="30"/>
        <w:jc w:val="both"/>
        <w:rPr>
          <w:color w:val="363435"/>
          <w:sz w:val="24"/>
          <w:szCs w:val="24"/>
        </w:rPr>
        <w:sectPr w:rsidR="0052305C" w:rsidRPr="00B2656E" w:rsidSect="00B31277">
          <w:pgSz w:w="9980" w:h="14180"/>
          <w:pgMar w:top="640" w:right="620" w:bottom="280" w:left="620" w:header="0" w:footer="520" w:gutter="0"/>
          <w:pgBorders w:offsetFrom="page">
            <w:top w:val="single" w:sz="18" w:space="24" w:color="92D050"/>
            <w:left w:val="single" w:sz="18" w:space="24" w:color="92D050"/>
            <w:bottom w:val="single" w:sz="18" w:space="24" w:color="92D050"/>
            <w:right w:val="single" w:sz="18" w:space="24" w:color="92D050"/>
          </w:pgBorders>
          <w:cols w:space="720"/>
        </w:sectPr>
      </w:pPr>
      <w:r w:rsidRPr="00B2656E">
        <w:rPr>
          <w:color w:val="363435"/>
          <w:sz w:val="24"/>
          <w:szCs w:val="24"/>
        </w:rPr>
        <w:t>Develop a more streamlined system of handling enquires and feedback on our service</w:t>
      </w:r>
    </w:p>
    <w:p w14:paraId="155E80A7" w14:textId="576FFE2E" w:rsidR="0052305C" w:rsidRPr="00B2656E" w:rsidRDefault="00B2656E" w:rsidP="00B2656E">
      <w:pPr>
        <w:spacing w:line="200" w:lineRule="exact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4DAE650" wp14:editId="704CAED7">
            <wp:simplePos x="0" y="0"/>
            <wp:positionH relativeFrom="page">
              <wp:posOffset>482600</wp:posOffset>
            </wp:positionH>
            <wp:positionV relativeFrom="page">
              <wp:posOffset>736600</wp:posOffset>
            </wp:positionV>
            <wp:extent cx="5380355" cy="7829549"/>
            <wp:effectExtent l="0" t="0" r="0" b="635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6" cy="7837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055">
        <w:rPr>
          <w:b/>
          <w:color w:val="58B951"/>
          <w:sz w:val="22"/>
          <w:szCs w:val="22"/>
        </w:rPr>
        <w:t>FEED</w:t>
      </w:r>
      <w:r w:rsidR="002A0055">
        <w:rPr>
          <w:b/>
          <w:color w:val="58B951"/>
          <w:spacing w:val="-3"/>
          <w:sz w:val="22"/>
          <w:szCs w:val="22"/>
        </w:rPr>
        <w:t>B</w:t>
      </w:r>
      <w:r w:rsidR="002A0055">
        <w:rPr>
          <w:b/>
          <w:color w:val="58B951"/>
          <w:spacing w:val="-6"/>
          <w:sz w:val="22"/>
          <w:szCs w:val="22"/>
        </w:rPr>
        <w:t>A</w:t>
      </w:r>
      <w:r w:rsidR="002A0055">
        <w:rPr>
          <w:b/>
          <w:color w:val="58B951"/>
          <w:sz w:val="22"/>
          <w:szCs w:val="22"/>
        </w:rPr>
        <w:t>CK</w:t>
      </w:r>
    </w:p>
    <w:p w14:paraId="657A3FD6" w14:textId="77777777" w:rsidR="0052305C" w:rsidRDefault="0052305C" w:rsidP="00542027">
      <w:pPr>
        <w:spacing w:before="9" w:line="140" w:lineRule="exact"/>
        <w:jc w:val="both"/>
        <w:rPr>
          <w:sz w:val="15"/>
          <w:szCs w:val="15"/>
        </w:rPr>
      </w:pPr>
    </w:p>
    <w:p w14:paraId="1DEFE549" w14:textId="2BED1D59" w:rsidR="0052305C" w:rsidRDefault="002A0055" w:rsidP="00542027">
      <w:pPr>
        <w:spacing w:line="220" w:lineRule="exact"/>
        <w:ind w:left="118" w:right="335"/>
        <w:jc w:val="both"/>
        <w:rPr>
          <w:sz w:val="22"/>
          <w:szCs w:val="22"/>
        </w:rPr>
      </w:pPr>
      <w:r>
        <w:rPr>
          <w:color w:val="363435"/>
          <w:w w:val="117"/>
          <w:sz w:val="22"/>
          <w:szCs w:val="22"/>
        </w:rPr>
        <w:t>Please</w:t>
      </w:r>
      <w:r>
        <w:rPr>
          <w:color w:val="363435"/>
          <w:spacing w:val="14"/>
          <w:w w:val="117"/>
          <w:sz w:val="22"/>
          <w:szCs w:val="22"/>
        </w:rPr>
        <w:t xml:space="preserve"> </w:t>
      </w:r>
      <w:r>
        <w:rPr>
          <w:color w:val="363435"/>
          <w:w w:val="117"/>
          <w:sz w:val="22"/>
          <w:szCs w:val="22"/>
        </w:rPr>
        <w:t>p</w:t>
      </w:r>
      <w:r>
        <w:rPr>
          <w:color w:val="363435"/>
          <w:spacing w:val="-7"/>
          <w:w w:val="117"/>
          <w:sz w:val="22"/>
          <w:szCs w:val="22"/>
        </w:rPr>
        <w:t>r</w:t>
      </w:r>
      <w:r>
        <w:rPr>
          <w:color w:val="363435"/>
          <w:spacing w:val="-5"/>
          <w:w w:val="117"/>
          <w:sz w:val="22"/>
          <w:szCs w:val="22"/>
        </w:rPr>
        <w:t>o</w:t>
      </w:r>
      <w:r>
        <w:rPr>
          <w:color w:val="363435"/>
          <w:w w:val="117"/>
          <w:sz w:val="22"/>
          <w:szCs w:val="22"/>
        </w:rPr>
        <w:t>vide</w:t>
      </w:r>
      <w:r>
        <w:rPr>
          <w:color w:val="363435"/>
          <w:spacing w:val="-27"/>
          <w:w w:val="117"/>
          <w:sz w:val="22"/>
          <w:szCs w:val="22"/>
        </w:rPr>
        <w:t xml:space="preserve"> </w:t>
      </w:r>
      <w:r>
        <w:rPr>
          <w:color w:val="363435"/>
          <w:spacing w:val="-4"/>
          <w:sz w:val="22"/>
          <w:szCs w:val="22"/>
        </w:rPr>
        <w:t>y</w:t>
      </w:r>
      <w:r>
        <w:rPr>
          <w:color w:val="363435"/>
          <w:sz w:val="22"/>
          <w:szCs w:val="22"/>
        </w:rPr>
        <w:t>our</w:t>
      </w:r>
      <w:r>
        <w:rPr>
          <w:color w:val="363435"/>
          <w:spacing w:val="49"/>
          <w:sz w:val="22"/>
          <w:szCs w:val="22"/>
        </w:rPr>
        <w:t xml:space="preserve"> </w:t>
      </w:r>
      <w:r>
        <w:rPr>
          <w:color w:val="363435"/>
          <w:spacing w:val="-1"/>
          <w:w w:val="120"/>
          <w:sz w:val="22"/>
          <w:szCs w:val="22"/>
        </w:rPr>
        <w:t>c</w:t>
      </w:r>
      <w:r>
        <w:rPr>
          <w:color w:val="363435"/>
          <w:w w:val="120"/>
          <w:sz w:val="22"/>
          <w:szCs w:val="22"/>
        </w:rPr>
        <w:t>omme</w:t>
      </w:r>
      <w:r>
        <w:rPr>
          <w:color w:val="363435"/>
          <w:spacing w:val="-1"/>
          <w:w w:val="120"/>
          <w:sz w:val="22"/>
          <w:szCs w:val="22"/>
        </w:rPr>
        <w:t>n</w:t>
      </w:r>
      <w:r>
        <w:rPr>
          <w:color w:val="363435"/>
          <w:w w:val="120"/>
          <w:sz w:val="22"/>
          <w:szCs w:val="22"/>
        </w:rPr>
        <w:t>ts</w:t>
      </w:r>
      <w:r>
        <w:rPr>
          <w:color w:val="363435"/>
          <w:spacing w:val="-2"/>
          <w:w w:val="120"/>
          <w:sz w:val="22"/>
          <w:szCs w:val="22"/>
        </w:rPr>
        <w:t xml:space="preserve"> </w:t>
      </w:r>
      <w:r>
        <w:rPr>
          <w:color w:val="363435"/>
          <w:w w:val="120"/>
          <w:sz w:val="22"/>
          <w:szCs w:val="22"/>
        </w:rPr>
        <w:t>and</w:t>
      </w:r>
      <w:r>
        <w:rPr>
          <w:color w:val="363435"/>
          <w:spacing w:val="-7"/>
          <w:w w:val="120"/>
          <w:sz w:val="22"/>
          <w:szCs w:val="22"/>
        </w:rPr>
        <w:t xml:space="preserve"> </w:t>
      </w:r>
      <w:r>
        <w:rPr>
          <w:color w:val="363435"/>
          <w:w w:val="120"/>
          <w:sz w:val="22"/>
          <w:szCs w:val="22"/>
        </w:rPr>
        <w:t>suggestions</w:t>
      </w:r>
      <w:r>
        <w:rPr>
          <w:color w:val="363435"/>
          <w:spacing w:val="-10"/>
          <w:w w:val="120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on</w:t>
      </w:r>
      <w:r>
        <w:rPr>
          <w:color w:val="363435"/>
          <w:spacing w:val="38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this</w:t>
      </w:r>
      <w:r>
        <w:rPr>
          <w:color w:val="363435"/>
          <w:spacing w:val="39"/>
          <w:sz w:val="22"/>
          <w:szCs w:val="22"/>
        </w:rPr>
        <w:t xml:space="preserve"> </w:t>
      </w:r>
      <w:r>
        <w:rPr>
          <w:color w:val="363435"/>
          <w:w w:val="114"/>
          <w:sz w:val="22"/>
          <w:szCs w:val="22"/>
        </w:rPr>
        <w:t>Char</w:t>
      </w:r>
      <w:r>
        <w:rPr>
          <w:color w:val="363435"/>
          <w:spacing w:val="-3"/>
          <w:w w:val="114"/>
          <w:sz w:val="22"/>
          <w:szCs w:val="22"/>
        </w:rPr>
        <w:t>t</w:t>
      </w:r>
      <w:r>
        <w:rPr>
          <w:color w:val="363435"/>
          <w:w w:val="114"/>
          <w:sz w:val="22"/>
          <w:szCs w:val="22"/>
        </w:rPr>
        <w:t>er</w:t>
      </w:r>
      <w:r>
        <w:rPr>
          <w:color w:val="363435"/>
          <w:spacing w:val="-11"/>
          <w:w w:val="114"/>
          <w:sz w:val="22"/>
          <w:szCs w:val="22"/>
        </w:rPr>
        <w:t xml:space="preserve"> </w:t>
      </w:r>
      <w:r>
        <w:rPr>
          <w:color w:val="363435"/>
          <w:spacing w:val="-6"/>
          <w:w w:val="105"/>
          <w:sz w:val="22"/>
          <w:szCs w:val="22"/>
        </w:rPr>
        <w:t>r</w:t>
      </w:r>
      <w:r>
        <w:rPr>
          <w:color w:val="363435"/>
          <w:w w:val="122"/>
          <w:sz w:val="22"/>
          <w:szCs w:val="22"/>
        </w:rPr>
        <w:t>ega</w:t>
      </w:r>
      <w:r>
        <w:rPr>
          <w:color w:val="363435"/>
          <w:spacing w:val="-6"/>
          <w:w w:val="122"/>
          <w:sz w:val="22"/>
          <w:szCs w:val="22"/>
        </w:rPr>
        <w:t>r</w:t>
      </w:r>
      <w:r>
        <w:rPr>
          <w:color w:val="363435"/>
          <w:w w:val="114"/>
          <w:sz w:val="22"/>
          <w:szCs w:val="22"/>
        </w:rPr>
        <w:t xml:space="preserve">ding </w:t>
      </w:r>
      <w:r>
        <w:rPr>
          <w:color w:val="363435"/>
          <w:sz w:val="22"/>
          <w:szCs w:val="22"/>
        </w:rPr>
        <w:t>h</w:t>
      </w:r>
      <w:r>
        <w:rPr>
          <w:color w:val="363435"/>
          <w:spacing w:val="-4"/>
          <w:sz w:val="22"/>
          <w:szCs w:val="22"/>
        </w:rPr>
        <w:t>o</w:t>
      </w:r>
      <w:r>
        <w:rPr>
          <w:color w:val="363435"/>
          <w:sz w:val="22"/>
          <w:szCs w:val="22"/>
        </w:rPr>
        <w:t>w</w:t>
      </w:r>
      <w:r>
        <w:rPr>
          <w:color w:val="363435"/>
          <w:spacing w:val="51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NETFUND</w:t>
      </w:r>
      <w:r>
        <w:rPr>
          <w:color w:val="363435"/>
          <w:spacing w:val="32"/>
          <w:sz w:val="22"/>
          <w:szCs w:val="22"/>
        </w:rPr>
        <w:t xml:space="preserve"> </w:t>
      </w:r>
      <w:r w:rsidR="00EF32D4">
        <w:rPr>
          <w:color w:val="363435"/>
          <w:sz w:val="22"/>
          <w:szCs w:val="22"/>
        </w:rPr>
        <w:t xml:space="preserve">can </w:t>
      </w:r>
      <w:r w:rsidR="00EF32D4">
        <w:rPr>
          <w:color w:val="363435"/>
          <w:spacing w:val="7"/>
          <w:sz w:val="22"/>
          <w:szCs w:val="22"/>
        </w:rPr>
        <w:t>improve</w:t>
      </w:r>
      <w:r>
        <w:rPr>
          <w:color w:val="363435"/>
          <w:spacing w:val="-3"/>
          <w:w w:val="114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our</w:t>
      </w:r>
      <w:r>
        <w:rPr>
          <w:color w:val="363435"/>
          <w:spacing w:val="40"/>
          <w:sz w:val="22"/>
          <w:szCs w:val="22"/>
        </w:rPr>
        <w:t xml:space="preserve"> </w:t>
      </w:r>
      <w:r>
        <w:rPr>
          <w:color w:val="363435"/>
          <w:w w:val="117"/>
          <w:sz w:val="22"/>
          <w:szCs w:val="22"/>
        </w:rPr>
        <w:t>servi</w:t>
      </w:r>
      <w:r>
        <w:rPr>
          <w:color w:val="363435"/>
          <w:spacing w:val="-1"/>
          <w:w w:val="117"/>
          <w:sz w:val="22"/>
          <w:szCs w:val="22"/>
        </w:rPr>
        <w:t>c</w:t>
      </w:r>
      <w:r>
        <w:rPr>
          <w:color w:val="363435"/>
          <w:w w:val="117"/>
          <w:sz w:val="22"/>
          <w:szCs w:val="22"/>
        </w:rPr>
        <w:t>es</w:t>
      </w:r>
      <w:r>
        <w:rPr>
          <w:color w:val="363435"/>
          <w:spacing w:val="-2"/>
          <w:w w:val="117"/>
          <w:sz w:val="22"/>
          <w:szCs w:val="22"/>
        </w:rPr>
        <w:t xml:space="preserve"> </w:t>
      </w:r>
      <w:r>
        <w:rPr>
          <w:color w:val="363435"/>
          <w:spacing w:val="-3"/>
          <w:sz w:val="22"/>
          <w:szCs w:val="22"/>
        </w:rPr>
        <w:t>t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28"/>
          <w:sz w:val="22"/>
          <w:szCs w:val="22"/>
        </w:rPr>
        <w:t xml:space="preserve"> </w:t>
      </w:r>
      <w:r>
        <w:rPr>
          <w:color w:val="363435"/>
          <w:spacing w:val="-4"/>
          <w:sz w:val="22"/>
          <w:szCs w:val="22"/>
        </w:rPr>
        <w:t>y</w:t>
      </w:r>
      <w:r>
        <w:rPr>
          <w:color w:val="363435"/>
          <w:sz w:val="22"/>
          <w:szCs w:val="22"/>
        </w:rPr>
        <w:t>ou</w:t>
      </w:r>
      <w:r>
        <w:rPr>
          <w:color w:val="363435"/>
          <w:spacing w:val="49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in</w:t>
      </w:r>
      <w:r>
        <w:rPr>
          <w:color w:val="363435"/>
          <w:spacing w:val="6"/>
          <w:sz w:val="22"/>
          <w:szCs w:val="22"/>
        </w:rPr>
        <w:t xml:space="preserve"> </w:t>
      </w:r>
      <w:r w:rsidR="00EF32D4">
        <w:rPr>
          <w:color w:val="363435"/>
          <w:sz w:val="22"/>
          <w:szCs w:val="22"/>
        </w:rPr>
        <w:t xml:space="preserve">the </w:t>
      </w:r>
      <w:r w:rsidR="00EF32D4">
        <w:rPr>
          <w:color w:val="363435"/>
          <w:spacing w:val="8"/>
          <w:sz w:val="22"/>
          <w:szCs w:val="22"/>
        </w:rPr>
        <w:t>future</w:t>
      </w:r>
      <w:r>
        <w:rPr>
          <w:color w:val="363435"/>
          <w:w w:val="111"/>
          <w:sz w:val="22"/>
          <w:szCs w:val="22"/>
        </w:rPr>
        <w:t>.</w:t>
      </w:r>
    </w:p>
    <w:p w14:paraId="173BF49E" w14:textId="77777777" w:rsidR="0052305C" w:rsidRDefault="0052305C" w:rsidP="00542027">
      <w:pPr>
        <w:spacing w:before="9" w:line="140" w:lineRule="exact"/>
        <w:jc w:val="both"/>
        <w:rPr>
          <w:sz w:val="15"/>
          <w:szCs w:val="15"/>
        </w:rPr>
      </w:pPr>
    </w:p>
    <w:p w14:paraId="722415BB" w14:textId="141FBFE1" w:rsidR="0052305C" w:rsidRDefault="002A0055" w:rsidP="00542027">
      <w:pPr>
        <w:spacing w:line="220" w:lineRule="exact"/>
        <w:ind w:left="118" w:right="65"/>
        <w:jc w:val="both"/>
        <w:rPr>
          <w:sz w:val="22"/>
          <w:szCs w:val="22"/>
        </w:rPr>
      </w:pPr>
      <w:r>
        <w:rPr>
          <w:color w:val="363435"/>
          <w:sz w:val="22"/>
          <w:szCs w:val="22"/>
        </w:rPr>
        <w:t>A</w:t>
      </w:r>
      <w:r>
        <w:rPr>
          <w:color w:val="363435"/>
          <w:spacing w:val="-3"/>
          <w:sz w:val="22"/>
          <w:szCs w:val="22"/>
        </w:rPr>
        <w:t>n</w:t>
      </w:r>
      <w:r>
        <w:rPr>
          <w:color w:val="363435"/>
          <w:sz w:val="22"/>
          <w:szCs w:val="22"/>
        </w:rPr>
        <w:t>y</w:t>
      </w:r>
      <w:r>
        <w:rPr>
          <w:color w:val="363435"/>
          <w:spacing w:val="12"/>
          <w:sz w:val="22"/>
          <w:szCs w:val="22"/>
        </w:rPr>
        <w:t xml:space="preserve"> </w:t>
      </w:r>
      <w:r>
        <w:rPr>
          <w:color w:val="363435"/>
          <w:w w:val="116"/>
          <w:sz w:val="22"/>
          <w:szCs w:val="22"/>
        </w:rPr>
        <w:t>servi</w:t>
      </w:r>
      <w:r>
        <w:rPr>
          <w:color w:val="363435"/>
          <w:spacing w:val="-1"/>
          <w:w w:val="116"/>
          <w:sz w:val="22"/>
          <w:szCs w:val="22"/>
        </w:rPr>
        <w:t>c</w:t>
      </w:r>
      <w:r>
        <w:rPr>
          <w:color w:val="363435"/>
          <w:w w:val="116"/>
          <w:sz w:val="22"/>
          <w:szCs w:val="22"/>
        </w:rPr>
        <w:t>e</w:t>
      </w:r>
      <w:r>
        <w:rPr>
          <w:color w:val="363435"/>
          <w:spacing w:val="-3"/>
          <w:w w:val="116"/>
          <w:sz w:val="22"/>
          <w:szCs w:val="22"/>
        </w:rPr>
        <w:t xml:space="preserve"> </w:t>
      </w:r>
      <w:r w:rsidR="00EF32D4">
        <w:rPr>
          <w:color w:val="363435"/>
          <w:sz w:val="22"/>
          <w:szCs w:val="22"/>
        </w:rPr>
        <w:t>th</w:t>
      </w:r>
      <w:r w:rsidR="00EF32D4">
        <w:rPr>
          <w:color w:val="363435"/>
          <w:spacing w:val="-1"/>
          <w:sz w:val="22"/>
          <w:szCs w:val="22"/>
        </w:rPr>
        <w:t>a</w:t>
      </w:r>
      <w:r w:rsidR="00EF32D4">
        <w:rPr>
          <w:color w:val="363435"/>
          <w:sz w:val="22"/>
          <w:szCs w:val="22"/>
        </w:rPr>
        <w:t xml:space="preserve">t </w:t>
      </w:r>
      <w:r w:rsidR="00EF32D4">
        <w:rPr>
          <w:color w:val="363435"/>
          <w:spacing w:val="9"/>
          <w:sz w:val="22"/>
          <w:szCs w:val="22"/>
        </w:rPr>
        <w:t>does</w:t>
      </w:r>
      <w:r>
        <w:rPr>
          <w:color w:val="363435"/>
          <w:spacing w:val="-13"/>
          <w:w w:val="125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n</w:t>
      </w:r>
      <w:r>
        <w:rPr>
          <w:color w:val="363435"/>
          <w:spacing w:val="-2"/>
          <w:sz w:val="22"/>
          <w:szCs w:val="22"/>
        </w:rPr>
        <w:t>o</w:t>
      </w:r>
      <w:r>
        <w:rPr>
          <w:color w:val="363435"/>
          <w:sz w:val="22"/>
          <w:szCs w:val="22"/>
        </w:rPr>
        <w:t>t</w:t>
      </w:r>
      <w:r>
        <w:rPr>
          <w:color w:val="363435"/>
          <w:spacing w:val="51"/>
          <w:sz w:val="22"/>
          <w:szCs w:val="22"/>
        </w:rPr>
        <w:t xml:space="preserve"> </w:t>
      </w:r>
      <w:r>
        <w:rPr>
          <w:color w:val="363435"/>
          <w:spacing w:val="-1"/>
          <w:w w:val="115"/>
          <w:sz w:val="22"/>
          <w:szCs w:val="22"/>
        </w:rPr>
        <w:t>c</w:t>
      </w:r>
      <w:r>
        <w:rPr>
          <w:color w:val="363435"/>
          <w:w w:val="115"/>
          <w:sz w:val="22"/>
          <w:szCs w:val="22"/>
        </w:rPr>
        <w:t>o</w:t>
      </w:r>
      <w:r>
        <w:rPr>
          <w:color w:val="363435"/>
          <w:spacing w:val="-1"/>
          <w:w w:val="115"/>
          <w:sz w:val="22"/>
          <w:szCs w:val="22"/>
        </w:rPr>
        <w:t>n</w:t>
      </w:r>
      <w:r>
        <w:rPr>
          <w:color w:val="363435"/>
          <w:spacing w:val="-7"/>
          <w:w w:val="115"/>
          <w:sz w:val="22"/>
          <w:szCs w:val="22"/>
        </w:rPr>
        <w:t>f</w:t>
      </w:r>
      <w:r>
        <w:rPr>
          <w:color w:val="363435"/>
          <w:w w:val="115"/>
          <w:sz w:val="22"/>
          <w:szCs w:val="22"/>
        </w:rPr>
        <w:t>orm</w:t>
      </w:r>
      <w:r>
        <w:rPr>
          <w:color w:val="363435"/>
          <w:spacing w:val="-6"/>
          <w:w w:val="115"/>
          <w:sz w:val="22"/>
          <w:szCs w:val="22"/>
        </w:rPr>
        <w:t xml:space="preserve"> </w:t>
      </w:r>
      <w:r>
        <w:rPr>
          <w:color w:val="363435"/>
          <w:spacing w:val="-3"/>
          <w:sz w:val="22"/>
          <w:szCs w:val="22"/>
        </w:rPr>
        <w:t>t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34"/>
          <w:sz w:val="22"/>
          <w:szCs w:val="22"/>
        </w:rPr>
        <w:t xml:space="preserve"> </w:t>
      </w:r>
      <w:r w:rsidR="00EF32D4">
        <w:rPr>
          <w:color w:val="363435"/>
          <w:sz w:val="22"/>
          <w:szCs w:val="22"/>
        </w:rPr>
        <w:t xml:space="preserve">the </w:t>
      </w:r>
      <w:r w:rsidR="00EF32D4">
        <w:rPr>
          <w:color w:val="363435"/>
          <w:spacing w:val="8"/>
          <w:sz w:val="22"/>
          <w:szCs w:val="22"/>
        </w:rPr>
        <w:t>above</w:t>
      </w:r>
      <w:r>
        <w:rPr>
          <w:color w:val="363435"/>
          <w:spacing w:val="-9"/>
          <w:w w:val="120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or</w:t>
      </w:r>
      <w:r>
        <w:rPr>
          <w:color w:val="363435"/>
          <w:spacing w:val="20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a</w:t>
      </w:r>
      <w:r>
        <w:rPr>
          <w:color w:val="363435"/>
          <w:spacing w:val="-3"/>
          <w:sz w:val="22"/>
          <w:szCs w:val="22"/>
        </w:rPr>
        <w:t>n</w:t>
      </w:r>
      <w:r>
        <w:rPr>
          <w:color w:val="363435"/>
          <w:sz w:val="22"/>
          <w:szCs w:val="22"/>
        </w:rPr>
        <w:t>y</w:t>
      </w:r>
      <w:r>
        <w:rPr>
          <w:color w:val="363435"/>
          <w:spacing w:val="43"/>
          <w:sz w:val="22"/>
          <w:szCs w:val="22"/>
        </w:rPr>
        <w:t xml:space="preserve"> </w:t>
      </w:r>
      <w:r>
        <w:rPr>
          <w:color w:val="363435"/>
          <w:spacing w:val="-2"/>
          <w:sz w:val="22"/>
          <w:szCs w:val="22"/>
        </w:rPr>
        <w:t>o</w:t>
      </w:r>
      <w:r>
        <w:rPr>
          <w:color w:val="363435"/>
          <w:sz w:val="22"/>
          <w:szCs w:val="22"/>
        </w:rPr>
        <w:t>ffi</w:t>
      </w:r>
      <w:r>
        <w:rPr>
          <w:color w:val="363435"/>
          <w:spacing w:val="-1"/>
          <w:sz w:val="22"/>
          <w:szCs w:val="22"/>
        </w:rPr>
        <w:t>c</w:t>
      </w:r>
      <w:r>
        <w:rPr>
          <w:color w:val="363435"/>
          <w:sz w:val="22"/>
          <w:szCs w:val="22"/>
        </w:rPr>
        <w:t>er</w:t>
      </w:r>
      <w:r>
        <w:rPr>
          <w:color w:val="363435"/>
          <w:spacing w:val="21"/>
          <w:sz w:val="22"/>
          <w:szCs w:val="22"/>
        </w:rPr>
        <w:t xml:space="preserve"> </w:t>
      </w:r>
      <w:r w:rsidR="00EF32D4">
        <w:rPr>
          <w:color w:val="363435"/>
          <w:sz w:val="22"/>
          <w:szCs w:val="22"/>
        </w:rPr>
        <w:t xml:space="preserve">who </w:t>
      </w:r>
      <w:r w:rsidR="00EF32D4">
        <w:rPr>
          <w:color w:val="363435"/>
          <w:spacing w:val="3"/>
          <w:sz w:val="22"/>
          <w:szCs w:val="22"/>
        </w:rPr>
        <w:t>does</w:t>
      </w:r>
      <w:r>
        <w:rPr>
          <w:color w:val="363435"/>
          <w:spacing w:val="-13"/>
          <w:w w:val="125"/>
          <w:sz w:val="22"/>
          <w:szCs w:val="22"/>
        </w:rPr>
        <w:t xml:space="preserve"> </w:t>
      </w:r>
      <w:r>
        <w:rPr>
          <w:color w:val="363435"/>
          <w:w w:val="117"/>
          <w:sz w:val="22"/>
          <w:szCs w:val="22"/>
        </w:rPr>
        <w:t>n</w:t>
      </w:r>
      <w:r>
        <w:rPr>
          <w:color w:val="363435"/>
          <w:spacing w:val="-2"/>
          <w:w w:val="117"/>
          <w:sz w:val="22"/>
          <w:szCs w:val="22"/>
        </w:rPr>
        <w:t>o</w:t>
      </w:r>
      <w:r>
        <w:rPr>
          <w:color w:val="363435"/>
          <w:w w:val="120"/>
          <w:sz w:val="22"/>
          <w:szCs w:val="22"/>
        </w:rPr>
        <w:t xml:space="preserve">t </w:t>
      </w:r>
      <w:r>
        <w:rPr>
          <w:color w:val="363435"/>
          <w:w w:val="107"/>
          <w:sz w:val="22"/>
          <w:szCs w:val="22"/>
        </w:rPr>
        <w:t>li</w:t>
      </w:r>
      <w:r>
        <w:rPr>
          <w:color w:val="363435"/>
          <w:spacing w:val="-4"/>
          <w:w w:val="107"/>
          <w:sz w:val="22"/>
          <w:szCs w:val="22"/>
        </w:rPr>
        <w:t>v</w:t>
      </w:r>
      <w:r>
        <w:rPr>
          <w:color w:val="363435"/>
          <w:w w:val="107"/>
          <w:sz w:val="22"/>
          <w:szCs w:val="22"/>
        </w:rPr>
        <w:t>e</w:t>
      </w:r>
      <w:r>
        <w:rPr>
          <w:color w:val="363435"/>
          <w:spacing w:val="-1"/>
          <w:w w:val="107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up</w:t>
      </w:r>
      <w:r>
        <w:rPr>
          <w:color w:val="363435"/>
          <w:spacing w:val="47"/>
          <w:sz w:val="22"/>
          <w:szCs w:val="22"/>
        </w:rPr>
        <w:t xml:space="preserve"> </w:t>
      </w:r>
      <w:r>
        <w:rPr>
          <w:color w:val="363435"/>
          <w:spacing w:val="-3"/>
          <w:sz w:val="22"/>
          <w:szCs w:val="22"/>
        </w:rPr>
        <w:t>t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34"/>
          <w:sz w:val="22"/>
          <w:szCs w:val="22"/>
        </w:rPr>
        <w:t xml:space="preserve"> </w:t>
      </w:r>
      <w:r>
        <w:rPr>
          <w:color w:val="363435"/>
          <w:spacing w:val="-1"/>
          <w:w w:val="117"/>
          <w:sz w:val="22"/>
          <w:szCs w:val="22"/>
        </w:rPr>
        <w:t>c</w:t>
      </w:r>
      <w:r>
        <w:rPr>
          <w:color w:val="363435"/>
          <w:w w:val="117"/>
          <w:sz w:val="22"/>
          <w:szCs w:val="22"/>
        </w:rPr>
        <w:t>ommitme</w:t>
      </w:r>
      <w:r>
        <w:rPr>
          <w:color w:val="363435"/>
          <w:spacing w:val="-1"/>
          <w:w w:val="117"/>
          <w:sz w:val="22"/>
          <w:szCs w:val="22"/>
        </w:rPr>
        <w:t>n</w:t>
      </w:r>
      <w:r>
        <w:rPr>
          <w:color w:val="363435"/>
          <w:w w:val="117"/>
          <w:sz w:val="22"/>
          <w:szCs w:val="22"/>
        </w:rPr>
        <w:t xml:space="preserve">t </w:t>
      </w:r>
      <w:r>
        <w:rPr>
          <w:color w:val="363435"/>
          <w:spacing w:val="-3"/>
          <w:sz w:val="22"/>
          <w:szCs w:val="22"/>
        </w:rPr>
        <w:t>t</w:t>
      </w:r>
      <w:r>
        <w:rPr>
          <w:color w:val="363435"/>
          <w:sz w:val="22"/>
          <w:szCs w:val="22"/>
        </w:rPr>
        <w:t>o</w:t>
      </w:r>
      <w:r>
        <w:rPr>
          <w:color w:val="363435"/>
          <w:spacing w:val="34"/>
          <w:sz w:val="22"/>
          <w:szCs w:val="22"/>
        </w:rPr>
        <w:t xml:space="preserve"> </w:t>
      </w:r>
      <w:r>
        <w:rPr>
          <w:color w:val="363435"/>
          <w:spacing w:val="-1"/>
          <w:w w:val="120"/>
          <w:sz w:val="22"/>
          <w:szCs w:val="22"/>
        </w:rPr>
        <w:t>c</w:t>
      </w:r>
      <w:r>
        <w:rPr>
          <w:color w:val="363435"/>
          <w:w w:val="120"/>
          <w:sz w:val="22"/>
          <w:szCs w:val="22"/>
        </w:rPr>
        <w:t>our</w:t>
      </w:r>
      <w:r>
        <w:rPr>
          <w:color w:val="363435"/>
          <w:spacing w:val="-4"/>
          <w:w w:val="120"/>
          <w:sz w:val="22"/>
          <w:szCs w:val="22"/>
        </w:rPr>
        <w:t>t</w:t>
      </w:r>
      <w:r>
        <w:rPr>
          <w:color w:val="363435"/>
          <w:w w:val="120"/>
          <w:sz w:val="22"/>
          <w:szCs w:val="22"/>
        </w:rPr>
        <w:t>e</w:t>
      </w:r>
      <w:r>
        <w:rPr>
          <w:color w:val="363435"/>
          <w:spacing w:val="-2"/>
          <w:w w:val="120"/>
          <w:sz w:val="22"/>
          <w:szCs w:val="22"/>
        </w:rPr>
        <w:t>s</w:t>
      </w:r>
      <w:r>
        <w:rPr>
          <w:color w:val="363435"/>
          <w:w w:val="120"/>
          <w:sz w:val="22"/>
          <w:szCs w:val="22"/>
        </w:rPr>
        <w:t>y</w:t>
      </w:r>
      <w:r>
        <w:rPr>
          <w:color w:val="363435"/>
          <w:spacing w:val="-23"/>
          <w:w w:val="120"/>
          <w:sz w:val="22"/>
          <w:szCs w:val="22"/>
        </w:rPr>
        <w:t xml:space="preserve"> </w:t>
      </w:r>
      <w:r>
        <w:rPr>
          <w:color w:val="363435"/>
          <w:w w:val="120"/>
          <w:sz w:val="22"/>
          <w:szCs w:val="22"/>
        </w:rPr>
        <w:t>and</w:t>
      </w:r>
      <w:r>
        <w:rPr>
          <w:color w:val="363435"/>
          <w:spacing w:val="-7"/>
          <w:w w:val="120"/>
          <w:sz w:val="22"/>
          <w:szCs w:val="22"/>
        </w:rPr>
        <w:t xml:space="preserve"> </w:t>
      </w:r>
      <w:r>
        <w:rPr>
          <w:color w:val="363435"/>
          <w:spacing w:val="-5"/>
          <w:w w:val="120"/>
          <w:sz w:val="22"/>
          <w:szCs w:val="22"/>
        </w:rPr>
        <w:t>e</w:t>
      </w:r>
      <w:r>
        <w:rPr>
          <w:color w:val="363435"/>
          <w:spacing w:val="-6"/>
          <w:w w:val="120"/>
          <w:sz w:val="22"/>
          <w:szCs w:val="22"/>
        </w:rPr>
        <w:t>x</w:t>
      </w:r>
      <w:r>
        <w:rPr>
          <w:color w:val="363435"/>
          <w:spacing w:val="-1"/>
          <w:w w:val="120"/>
          <w:sz w:val="22"/>
          <w:szCs w:val="22"/>
        </w:rPr>
        <w:t>c</w:t>
      </w:r>
      <w:r>
        <w:rPr>
          <w:color w:val="363435"/>
          <w:w w:val="120"/>
          <w:sz w:val="22"/>
          <w:szCs w:val="22"/>
        </w:rPr>
        <w:t>ellen</w:t>
      </w:r>
      <w:r>
        <w:rPr>
          <w:color w:val="363435"/>
          <w:spacing w:val="-1"/>
          <w:w w:val="120"/>
          <w:sz w:val="22"/>
          <w:szCs w:val="22"/>
        </w:rPr>
        <w:t>c</w:t>
      </w:r>
      <w:r>
        <w:rPr>
          <w:color w:val="363435"/>
          <w:w w:val="120"/>
          <w:sz w:val="22"/>
          <w:szCs w:val="22"/>
        </w:rPr>
        <w:t>e</w:t>
      </w:r>
      <w:r>
        <w:rPr>
          <w:color w:val="363435"/>
          <w:spacing w:val="-9"/>
          <w:w w:val="120"/>
          <w:sz w:val="22"/>
          <w:szCs w:val="22"/>
        </w:rPr>
        <w:t xml:space="preserve"> </w:t>
      </w:r>
      <w:r>
        <w:rPr>
          <w:color w:val="363435"/>
          <w:sz w:val="22"/>
          <w:szCs w:val="22"/>
        </w:rPr>
        <w:t>in</w:t>
      </w:r>
      <w:r>
        <w:rPr>
          <w:color w:val="363435"/>
          <w:spacing w:val="6"/>
          <w:sz w:val="22"/>
          <w:szCs w:val="22"/>
        </w:rPr>
        <w:t xml:space="preserve"> </w:t>
      </w:r>
      <w:r>
        <w:rPr>
          <w:color w:val="363435"/>
          <w:w w:val="114"/>
          <w:sz w:val="22"/>
          <w:szCs w:val="22"/>
        </w:rPr>
        <w:t>servi</w:t>
      </w:r>
      <w:r>
        <w:rPr>
          <w:color w:val="363435"/>
          <w:spacing w:val="-1"/>
          <w:w w:val="114"/>
          <w:sz w:val="22"/>
          <w:szCs w:val="22"/>
        </w:rPr>
        <w:t>c</w:t>
      </w:r>
      <w:r>
        <w:rPr>
          <w:color w:val="363435"/>
          <w:w w:val="114"/>
          <w:sz w:val="22"/>
          <w:szCs w:val="22"/>
        </w:rPr>
        <w:t>e</w:t>
      </w:r>
      <w:r>
        <w:rPr>
          <w:color w:val="363435"/>
          <w:spacing w:val="11"/>
          <w:w w:val="114"/>
          <w:sz w:val="22"/>
          <w:szCs w:val="22"/>
        </w:rPr>
        <w:t xml:space="preserve"> </w:t>
      </w:r>
      <w:r>
        <w:rPr>
          <w:color w:val="363435"/>
          <w:w w:val="114"/>
          <w:sz w:val="22"/>
          <w:szCs w:val="22"/>
        </w:rPr>
        <w:t>deli</w:t>
      </w:r>
      <w:r>
        <w:rPr>
          <w:color w:val="363435"/>
          <w:spacing w:val="-5"/>
          <w:w w:val="114"/>
          <w:sz w:val="22"/>
          <w:szCs w:val="22"/>
        </w:rPr>
        <w:t>v</w:t>
      </w:r>
      <w:r>
        <w:rPr>
          <w:color w:val="363435"/>
          <w:w w:val="114"/>
          <w:sz w:val="22"/>
          <w:szCs w:val="22"/>
        </w:rPr>
        <w:t>ery</w:t>
      </w:r>
      <w:r>
        <w:rPr>
          <w:color w:val="363435"/>
          <w:spacing w:val="-23"/>
          <w:w w:val="114"/>
          <w:sz w:val="22"/>
          <w:szCs w:val="22"/>
        </w:rPr>
        <w:t xml:space="preserve"> </w:t>
      </w:r>
      <w:r>
        <w:rPr>
          <w:color w:val="363435"/>
          <w:w w:val="118"/>
          <w:sz w:val="22"/>
          <w:szCs w:val="22"/>
        </w:rPr>
        <w:t xml:space="preserve">should </w:t>
      </w:r>
      <w:r>
        <w:rPr>
          <w:color w:val="363435"/>
          <w:w w:val="124"/>
          <w:sz w:val="22"/>
          <w:szCs w:val="22"/>
        </w:rPr>
        <w:t>be</w:t>
      </w:r>
      <w:r>
        <w:rPr>
          <w:color w:val="363435"/>
          <w:spacing w:val="-6"/>
          <w:w w:val="124"/>
          <w:sz w:val="22"/>
          <w:szCs w:val="22"/>
        </w:rPr>
        <w:t xml:space="preserve"> </w:t>
      </w:r>
      <w:r>
        <w:rPr>
          <w:color w:val="363435"/>
          <w:spacing w:val="-7"/>
          <w:w w:val="124"/>
          <w:sz w:val="22"/>
          <w:szCs w:val="22"/>
        </w:rPr>
        <w:t>r</w:t>
      </w:r>
      <w:r>
        <w:rPr>
          <w:color w:val="363435"/>
          <w:w w:val="124"/>
          <w:sz w:val="22"/>
          <w:szCs w:val="22"/>
        </w:rPr>
        <w:t>epor</w:t>
      </w:r>
      <w:r>
        <w:rPr>
          <w:color w:val="363435"/>
          <w:spacing w:val="-4"/>
          <w:w w:val="124"/>
          <w:sz w:val="22"/>
          <w:szCs w:val="22"/>
        </w:rPr>
        <w:t>t</w:t>
      </w:r>
      <w:r>
        <w:rPr>
          <w:color w:val="363435"/>
          <w:w w:val="124"/>
          <w:sz w:val="22"/>
          <w:szCs w:val="22"/>
        </w:rPr>
        <w:t>ed</w:t>
      </w:r>
      <w:r>
        <w:rPr>
          <w:color w:val="363435"/>
          <w:spacing w:val="-29"/>
          <w:w w:val="124"/>
          <w:sz w:val="22"/>
          <w:szCs w:val="22"/>
        </w:rPr>
        <w:t xml:space="preserve"> </w:t>
      </w:r>
      <w:r>
        <w:rPr>
          <w:color w:val="363435"/>
          <w:spacing w:val="-3"/>
          <w:w w:val="120"/>
          <w:sz w:val="22"/>
          <w:szCs w:val="22"/>
        </w:rPr>
        <w:t>t</w:t>
      </w:r>
      <w:r>
        <w:rPr>
          <w:color w:val="363435"/>
          <w:sz w:val="22"/>
          <w:szCs w:val="22"/>
        </w:rPr>
        <w:t>o:</w:t>
      </w:r>
    </w:p>
    <w:p w14:paraId="6D6299F2" w14:textId="77777777" w:rsidR="0052305C" w:rsidRDefault="0052305C" w:rsidP="00542027">
      <w:pPr>
        <w:spacing w:before="2" w:line="140" w:lineRule="exact"/>
        <w:jc w:val="both"/>
        <w:rPr>
          <w:sz w:val="14"/>
          <w:szCs w:val="14"/>
        </w:rPr>
      </w:pPr>
    </w:p>
    <w:p w14:paraId="7AB8D238" w14:textId="77777777" w:rsidR="0052305C" w:rsidRDefault="0052305C" w:rsidP="00542027">
      <w:pPr>
        <w:spacing w:line="200" w:lineRule="exact"/>
        <w:jc w:val="both"/>
      </w:pPr>
    </w:p>
    <w:p w14:paraId="1F65B18C" w14:textId="77777777" w:rsidR="0052305C" w:rsidRDefault="0052305C" w:rsidP="00542027">
      <w:pPr>
        <w:spacing w:line="200" w:lineRule="exact"/>
        <w:jc w:val="both"/>
      </w:pPr>
    </w:p>
    <w:p w14:paraId="304F1EEF" w14:textId="77777777" w:rsidR="00B2656E" w:rsidRPr="00B2656E" w:rsidRDefault="002A0055" w:rsidP="00542027">
      <w:pPr>
        <w:spacing w:line="377" w:lineRule="auto"/>
        <w:ind w:left="118" w:right="4204"/>
        <w:jc w:val="both"/>
        <w:rPr>
          <w:b/>
          <w:color w:val="363435"/>
          <w:w w:val="111"/>
          <w:sz w:val="22"/>
          <w:szCs w:val="22"/>
        </w:rPr>
      </w:pPr>
      <w:r w:rsidRPr="00B2656E">
        <w:rPr>
          <w:b/>
          <w:color w:val="363435"/>
          <w:sz w:val="22"/>
          <w:szCs w:val="22"/>
        </w:rPr>
        <w:t>The</w:t>
      </w:r>
      <w:r w:rsidRPr="00B2656E">
        <w:rPr>
          <w:b/>
          <w:color w:val="363435"/>
          <w:spacing w:val="31"/>
          <w:sz w:val="22"/>
          <w:szCs w:val="22"/>
        </w:rPr>
        <w:t xml:space="preserve"> </w:t>
      </w:r>
      <w:r w:rsidRPr="00B2656E">
        <w:rPr>
          <w:b/>
          <w:color w:val="363435"/>
          <w:sz w:val="22"/>
          <w:szCs w:val="22"/>
        </w:rPr>
        <w:t>Chi</w:t>
      </w:r>
      <w:r w:rsidRPr="00B2656E">
        <w:rPr>
          <w:b/>
          <w:color w:val="363435"/>
          <w:spacing w:val="-1"/>
          <w:sz w:val="22"/>
          <w:szCs w:val="22"/>
        </w:rPr>
        <w:t>e</w:t>
      </w:r>
      <w:r w:rsidRPr="00B2656E">
        <w:rPr>
          <w:b/>
          <w:color w:val="363435"/>
          <w:sz w:val="22"/>
          <w:szCs w:val="22"/>
        </w:rPr>
        <w:t>f</w:t>
      </w:r>
      <w:r w:rsidRPr="00B2656E">
        <w:rPr>
          <w:b/>
          <w:color w:val="363435"/>
          <w:spacing w:val="32"/>
          <w:sz w:val="22"/>
          <w:szCs w:val="22"/>
        </w:rPr>
        <w:t xml:space="preserve"> </w:t>
      </w:r>
      <w:r w:rsidRPr="00B2656E">
        <w:rPr>
          <w:b/>
          <w:color w:val="363435"/>
          <w:w w:val="112"/>
          <w:sz w:val="22"/>
          <w:szCs w:val="22"/>
        </w:rPr>
        <w:t>E</w:t>
      </w:r>
      <w:r w:rsidRPr="00B2656E">
        <w:rPr>
          <w:b/>
          <w:color w:val="363435"/>
          <w:spacing w:val="-6"/>
          <w:w w:val="112"/>
          <w:sz w:val="22"/>
          <w:szCs w:val="22"/>
        </w:rPr>
        <w:t>x</w:t>
      </w:r>
      <w:r w:rsidRPr="00B2656E">
        <w:rPr>
          <w:b/>
          <w:color w:val="363435"/>
          <w:w w:val="112"/>
          <w:sz w:val="22"/>
          <w:szCs w:val="22"/>
        </w:rPr>
        <w:t>ecuti</w:t>
      </w:r>
      <w:r w:rsidRPr="00B2656E">
        <w:rPr>
          <w:b/>
          <w:color w:val="363435"/>
          <w:spacing w:val="-4"/>
          <w:w w:val="112"/>
          <w:sz w:val="22"/>
          <w:szCs w:val="22"/>
        </w:rPr>
        <w:t>v</w:t>
      </w:r>
      <w:r w:rsidRPr="00B2656E">
        <w:rPr>
          <w:b/>
          <w:color w:val="363435"/>
          <w:w w:val="112"/>
          <w:sz w:val="22"/>
          <w:szCs w:val="22"/>
        </w:rPr>
        <w:t>e</w:t>
      </w:r>
      <w:r w:rsidRPr="00B2656E">
        <w:rPr>
          <w:b/>
          <w:color w:val="363435"/>
          <w:spacing w:val="-1"/>
          <w:w w:val="112"/>
          <w:sz w:val="22"/>
          <w:szCs w:val="22"/>
        </w:rPr>
        <w:t xml:space="preserve"> </w:t>
      </w:r>
      <w:r w:rsidRPr="00B2656E">
        <w:rPr>
          <w:b/>
          <w:color w:val="363435"/>
          <w:w w:val="99"/>
          <w:sz w:val="22"/>
          <w:szCs w:val="22"/>
        </w:rPr>
        <w:t>Offi</w:t>
      </w:r>
      <w:r w:rsidRPr="00B2656E">
        <w:rPr>
          <w:b/>
          <w:color w:val="363435"/>
          <w:spacing w:val="-1"/>
          <w:w w:val="99"/>
          <w:sz w:val="22"/>
          <w:szCs w:val="22"/>
        </w:rPr>
        <w:t>c</w:t>
      </w:r>
      <w:r w:rsidRPr="00B2656E">
        <w:rPr>
          <w:b/>
          <w:color w:val="363435"/>
          <w:w w:val="111"/>
          <w:sz w:val="22"/>
          <w:szCs w:val="22"/>
        </w:rPr>
        <w:t>er</w:t>
      </w:r>
      <w:r w:rsidR="00B2656E" w:rsidRPr="00B2656E">
        <w:rPr>
          <w:b/>
          <w:color w:val="363435"/>
          <w:w w:val="111"/>
          <w:sz w:val="22"/>
          <w:szCs w:val="22"/>
        </w:rPr>
        <w:t>,</w:t>
      </w:r>
    </w:p>
    <w:p w14:paraId="5DE53861" w14:textId="66628832" w:rsidR="00542027" w:rsidRPr="00B2656E" w:rsidRDefault="002A0055" w:rsidP="00542027">
      <w:pPr>
        <w:spacing w:line="377" w:lineRule="auto"/>
        <w:ind w:left="118" w:right="4204"/>
        <w:jc w:val="both"/>
        <w:rPr>
          <w:b/>
          <w:color w:val="363435"/>
          <w:w w:val="119"/>
          <w:sz w:val="22"/>
          <w:szCs w:val="22"/>
        </w:rPr>
      </w:pPr>
      <w:r w:rsidRPr="00B2656E">
        <w:rPr>
          <w:b/>
          <w:color w:val="363435"/>
          <w:spacing w:val="-1"/>
          <w:w w:val="112"/>
          <w:sz w:val="22"/>
          <w:szCs w:val="22"/>
        </w:rPr>
        <w:t>Na</w:t>
      </w:r>
      <w:r w:rsidRPr="00B2656E">
        <w:rPr>
          <w:b/>
          <w:color w:val="363435"/>
          <w:w w:val="112"/>
          <w:sz w:val="22"/>
          <w:szCs w:val="22"/>
        </w:rPr>
        <w:t>tional</w:t>
      </w:r>
      <w:r w:rsidRPr="00B2656E">
        <w:rPr>
          <w:b/>
          <w:color w:val="363435"/>
          <w:spacing w:val="-11"/>
          <w:w w:val="112"/>
          <w:sz w:val="22"/>
          <w:szCs w:val="22"/>
        </w:rPr>
        <w:t xml:space="preserve"> </w:t>
      </w:r>
      <w:r w:rsidRPr="00B2656E">
        <w:rPr>
          <w:b/>
          <w:color w:val="363435"/>
          <w:spacing w:val="-1"/>
          <w:w w:val="112"/>
          <w:sz w:val="22"/>
          <w:szCs w:val="22"/>
        </w:rPr>
        <w:t>E</w:t>
      </w:r>
      <w:r w:rsidRPr="00B2656E">
        <w:rPr>
          <w:b/>
          <w:color w:val="363435"/>
          <w:spacing w:val="-3"/>
          <w:w w:val="112"/>
          <w:sz w:val="22"/>
          <w:szCs w:val="22"/>
        </w:rPr>
        <w:t>n</w:t>
      </w:r>
      <w:r w:rsidRPr="00B2656E">
        <w:rPr>
          <w:b/>
          <w:color w:val="363435"/>
          <w:w w:val="112"/>
          <w:sz w:val="22"/>
          <w:szCs w:val="22"/>
        </w:rPr>
        <w:t>vi</w:t>
      </w:r>
      <w:r w:rsidRPr="00B2656E">
        <w:rPr>
          <w:b/>
          <w:color w:val="363435"/>
          <w:spacing w:val="-7"/>
          <w:w w:val="112"/>
          <w:sz w:val="22"/>
          <w:szCs w:val="22"/>
        </w:rPr>
        <w:t>r</w:t>
      </w:r>
      <w:r w:rsidRPr="00B2656E">
        <w:rPr>
          <w:b/>
          <w:color w:val="363435"/>
          <w:w w:val="112"/>
          <w:sz w:val="22"/>
          <w:szCs w:val="22"/>
        </w:rPr>
        <w:t>onme</w:t>
      </w:r>
      <w:r w:rsidRPr="00B2656E">
        <w:rPr>
          <w:b/>
          <w:color w:val="363435"/>
          <w:spacing w:val="-1"/>
          <w:w w:val="112"/>
          <w:sz w:val="22"/>
          <w:szCs w:val="22"/>
        </w:rPr>
        <w:t>n</w:t>
      </w:r>
      <w:r w:rsidRPr="00B2656E">
        <w:rPr>
          <w:b/>
          <w:color w:val="363435"/>
          <w:w w:val="112"/>
          <w:sz w:val="22"/>
          <w:szCs w:val="22"/>
        </w:rPr>
        <w:t>t</w:t>
      </w:r>
      <w:r w:rsidRPr="00B2656E">
        <w:rPr>
          <w:b/>
          <w:color w:val="363435"/>
          <w:spacing w:val="-2"/>
          <w:w w:val="112"/>
          <w:sz w:val="22"/>
          <w:szCs w:val="22"/>
        </w:rPr>
        <w:t xml:space="preserve"> </w:t>
      </w:r>
      <w:r w:rsidR="00EF32D4" w:rsidRPr="00B2656E">
        <w:rPr>
          <w:b/>
          <w:color w:val="363435"/>
          <w:spacing w:val="-24"/>
          <w:sz w:val="22"/>
          <w:szCs w:val="22"/>
        </w:rPr>
        <w:t>T</w:t>
      </w:r>
      <w:r w:rsidR="00EF32D4" w:rsidRPr="00B2656E">
        <w:rPr>
          <w:b/>
          <w:color w:val="363435"/>
          <w:sz w:val="22"/>
          <w:szCs w:val="22"/>
        </w:rPr>
        <w:t xml:space="preserve">rust </w:t>
      </w:r>
      <w:r w:rsidR="00EF32D4" w:rsidRPr="00B2656E">
        <w:rPr>
          <w:b/>
          <w:color w:val="363435"/>
          <w:spacing w:val="2"/>
          <w:sz w:val="22"/>
          <w:szCs w:val="22"/>
        </w:rPr>
        <w:t>Fund</w:t>
      </w:r>
    </w:p>
    <w:p w14:paraId="1B58FD70" w14:textId="17CAE5F9" w:rsidR="0052305C" w:rsidRPr="00B2656E" w:rsidRDefault="002A0055" w:rsidP="00542027">
      <w:pPr>
        <w:spacing w:line="377" w:lineRule="auto"/>
        <w:ind w:left="118" w:right="4204"/>
        <w:jc w:val="both"/>
        <w:rPr>
          <w:b/>
          <w:sz w:val="22"/>
          <w:szCs w:val="22"/>
        </w:rPr>
      </w:pPr>
      <w:r w:rsidRPr="00B2656E">
        <w:rPr>
          <w:b/>
          <w:color w:val="363435"/>
          <w:spacing w:val="-17"/>
          <w:w w:val="111"/>
          <w:sz w:val="22"/>
          <w:szCs w:val="22"/>
        </w:rPr>
        <w:t>P</w:t>
      </w:r>
      <w:r w:rsidRPr="00B2656E">
        <w:rPr>
          <w:b/>
          <w:color w:val="363435"/>
          <w:spacing w:val="-4"/>
          <w:w w:val="75"/>
          <w:sz w:val="22"/>
          <w:szCs w:val="22"/>
        </w:rPr>
        <w:t>.</w:t>
      </w:r>
      <w:r w:rsidRPr="00B2656E">
        <w:rPr>
          <w:b/>
          <w:color w:val="363435"/>
          <w:w w:val="104"/>
          <w:sz w:val="22"/>
          <w:szCs w:val="22"/>
        </w:rPr>
        <w:t>O</w:t>
      </w:r>
      <w:r w:rsidRPr="00B2656E">
        <w:rPr>
          <w:b/>
          <w:color w:val="363435"/>
          <w:spacing w:val="1"/>
          <w:sz w:val="22"/>
          <w:szCs w:val="22"/>
        </w:rPr>
        <w:t xml:space="preserve"> </w:t>
      </w:r>
      <w:r w:rsidRPr="00B2656E">
        <w:rPr>
          <w:b/>
          <w:color w:val="363435"/>
          <w:sz w:val="22"/>
          <w:szCs w:val="22"/>
        </w:rPr>
        <w:t>B</w:t>
      </w:r>
      <w:r w:rsidRPr="00B2656E">
        <w:rPr>
          <w:b/>
          <w:color w:val="363435"/>
          <w:spacing w:val="-5"/>
          <w:sz w:val="22"/>
          <w:szCs w:val="22"/>
        </w:rPr>
        <w:t>o</w:t>
      </w:r>
      <w:r w:rsidRPr="00B2656E">
        <w:rPr>
          <w:b/>
          <w:color w:val="363435"/>
          <w:sz w:val="22"/>
          <w:szCs w:val="22"/>
        </w:rPr>
        <w:t>x</w:t>
      </w:r>
      <w:r w:rsidRPr="00B2656E">
        <w:rPr>
          <w:b/>
          <w:color w:val="363435"/>
          <w:spacing w:val="22"/>
          <w:sz w:val="22"/>
          <w:szCs w:val="22"/>
        </w:rPr>
        <w:t xml:space="preserve"> </w:t>
      </w:r>
      <w:r w:rsidRPr="00B2656E">
        <w:rPr>
          <w:b/>
          <w:color w:val="363435"/>
          <w:w w:val="110"/>
          <w:sz w:val="22"/>
          <w:szCs w:val="22"/>
        </w:rPr>
        <w:t>1932</w:t>
      </w:r>
      <w:r w:rsidRPr="00B2656E">
        <w:rPr>
          <w:b/>
          <w:color w:val="363435"/>
          <w:spacing w:val="-2"/>
          <w:w w:val="110"/>
          <w:sz w:val="22"/>
          <w:szCs w:val="22"/>
        </w:rPr>
        <w:t>4</w:t>
      </w:r>
      <w:r w:rsidRPr="00B2656E">
        <w:rPr>
          <w:b/>
          <w:color w:val="363435"/>
          <w:w w:val="110"/>
          <w:sz w:val="22"/>
          <w:szCs w:val="22"/>
        </w:rPr>
        <w:t xml:space="preserve">-00202 </w:t>
      </w:r>
      <w:r w:rsidRPr="00B2656E">
        <w:rPr>
          <w:b/>
          <w:color w:val="363435"/>
          <w:spacing w:val="-1"/>
          <w:sz w:val="22"/>
          <w:szCs w:val="22"/>
        </w:rPr>
        <w:t>N</w:t>
      </w:r>
      <w:r w:rsidRPr="00B2656E">
        <w:rPr>
          <w:b/>
          <w:color w:val="363435"/>
          <w:sz w:val="22"/>
          <w:szCs w:val="22"/>
        </w:rPr>
        <w:t>ai</w:t>
      </w:r>
      <w:r w:rsidRPr="00B2656E">
        <w:rPr>
          <w:b/>
          <w:color w:val="363435"/>
          <w:spacing w:val="-6"/>
          <w:sz w:val="22"/>
          <w:szCs w:val="22"/>
        </w:rPr>
        <w:t>r</w:t>
      </w:r>
      <w:r w:rsidRPr="00B2656E">
        <w:rPr>
          <w:b/>
          <w:color w:val="363435"/>
          <w:sz w:val="22"/>
          <w:szCs w:val="22"/>
        </w:rPr>
        <w:t>obi</w:t>
      </w:r>
      <w:r w:rsidRPr="00B2656E">
        <w:rPr>
          <w:b/>
          <w:color w:val="363435"/>
          <w:spacing w:val="53"/>
          <w:sz w:val="22"/>
          <w:szCs w:val="22"/>
        </w:rPr>
        <w:t xml:space="preserve"> </w:t>
      </w:r>
      <w:r w:rsidRPr="00B2656E">
        <w:rPr>
          <w:b/>
          <w:color w:val="363435"/>
          <w:spacing w:val="-6"/>
          <w:w w:val="89"/>
          <w:sz w:val="22"/>
          <w:szCs w:val="22"/>
        </w:rPr>
        <w:t>K</w:t>
      </w:r>
      <w:r w:rsidRPr="00B2656E">
        <w:rPr>
          <w:b/>
          <w:color w:val="363435"/>
          <w:w w:val="124"/>
          <w:sz w:val="22"/>
          <w:szCs w:val="22"/>
        </w:rPr>
        <w:t>e</w:t>
      </w:r>
      <w:r w:rsidRPr="00B2656E">
        <w:rPr>
          <w:b/>
          <w:color w:val="363435"/>
          <w:spacing w:val="-3"/>
          <w:w w:val="124"/>
          <w:sz w:val="22"/>
          <w:szCs w:val="22"/>
        </w:rPr>
        <w:t>n</w:t>
      </w:r>
      <w:r w:rsidRPr="00B2656E">
        <w:rPr>
          <w:b/>
          <w:color w:val="363435"/>
          <w:spacing w:val="-3"/>
          <w:w w:val="108"/>
          <w:sz w:val="22"/>
          <w:szCs w:val="22"/>
        </w:rPr>
        <w:t>y</w:t>
      </w:r>
      <w:r w:rsidRPr="00B2656E">
        <w:rPr>
          <w:b/>
          <w:color w:val="363435"/>
          <w:w w:val="123"/>
          <w:sz w:val="22"/>
          <w:szCs w:val="22"/>
        </w:rPr>
        <w:t>a</w:t>
      </w:r>
    </w:p>
    <w:p w14:paraId="3FFF604B" w14:textId="77777777" w:rsidR="0052305C" w:rsidRPr="00B2656E" w:rsidRDefault="002A0055" w:rsidP="00542027">
      <w:pPr>
        <w:spacing w:before="5"/>
        <w:ind w:left="118"/>
        <w:jc w:val="both"/>
        <w:rPr>
          <w:b/>
          <w:sz w:val="22"/>
          <w:szCs w:val="22"/>
        </w:rPr>
      </w:pPr>
      <w:r w:rsidRPr="00B2656E">
        <w:rPr>
          <w:b/>
          <w:color w:val="363435"/>
          <w:spacing w:val="-1"/>
          <w:w w:val="113"/>
          <w:sz w:val="22"/>
          <w:szCs w:val="22"/>
        </w:rPr>
        <w:t>Na</w:t>
      </w:r>
      <w:r w:rsidRPr="00B2656E">
        <w:rPr>
          <w:b/>
          <w:color w:val="363435"/>
          <w:w w:val="113"/>
          <w:sz w:val="22"/>
          <w:szCs w:val="22"/>
        </w:rPr>
        <w:t>tional</w:t>
      </w:r>
      <w:r w:rsidRPr="00B2656E">
        <w:rPr>
          <w:b/>
          <w:color w:val="363435"/>
          <w:spacing w:val="-26"/>
          <w:w w:val="113"/>
          <w:sz w:val="22"/>
          <w:szCs w:val="22"/>
        </w:rPr>
        <w:t xml:space="preserve"> </w:t>
      </w:r>
      <w:r w:rsidRPr="00B2656E">
        <w:rPr>
          <w:b/>
          <w:color w:val="363435"/>
          <w:spacing w:val="-12"/>
          <w:w w:val="113"/>
          <w:sz w:val="22"/>
          <w:szCs w:val="22"/>
        </w:rPr>
        <w:t>W</w:t>
      </w:r>
      <w:r w:rsidRPr="00B2656E">
        <w:rPr>
          <w:b/>
          <w:color w:val="363435"/>
          <w:spacing w:val="-1"/>
          <w:w w:val="113"/>
          <w:sz w:val="22"/>
          <w:szCs w:val="22"/>
        </w:rPr>
        <w:t>a</w:t>
      </w:r>
      <w:r w:rsidRPr="00B2656E">
        <w:rPr>
          <w:b/>
          <w:color w:val="363435"/>
          <w:spacing w:val="-3"/>
          <w:w w:val="113"/>
          <w:sz w:val="22"/>
          <w:szCs w:val="22"/>
        </w:rPr>
        <w:t>t</w:t>
      </w:r>
      <w:r w:rsidRPr="00B2656E">
        <w:rPr>
          <w:b/>
          <w:color w:val="363435"/>
          <w:w w:val="113"/>
          <w:sz w:val="22"/>
          <w:szCs w:val="22"/>
        </w:rPr>
        <w:t>er</w:t>
      </w:r>
      <w:r w:rsidRPr="00B2656E">
        <w:rPr>
          <w:b/>
          <w:color w:val="363435"/>
          <w:spacing w:val="11"/>
          <w:w w:val="113"/>
          <w:sz w:val="22"/>
          <w:szCs w:val="22"/>
        </w:rPr>
        <w:t xml:space="preserve"> </w:t>
      </w:r>
      <w:r w:rsidRPr="00B2656E">
        <w:rPr>
          <w:b/>
          <w:color w:val="363435"/>
          <w:w w:val="113"/>
          <w:sz w:val="22"/>
          <w:szCs w:val="22"/>
        </w:rPr>
        <w:t>Conser</w:t>
      </w:r>
      <w:r w:rsidRPr="00B2656E">
        <w:rPr>
          <w:b/>
          <w:color w:val="363435"/>
          <w:spacing w:val="-3"/>
          <w:w w:val="113"/>
          <w:sz w:val="22"/>
          <w:szCs w:val="22"/>
        </w:rPr>
        <w:t>v</w:t>
      </w:r>
      <w:r w:rsidRPr="00B2656E">
        <w:rPr>
          <w:b/>
          <w:color w:val="363435"/>
          <w:spacing w:val="-1"/>
          <w:w w:val="113"/>
          <w:sz w:val="22"/>
          <w:szCs w:val="22"/>
        </w:rPr>
        <w:t>a</w:t>
      </w:r>
      <w:r w:rsidRPr="00B2656E">
        <w:rPr>
          <w:b/>
          <w:color w:val="363435"/>
          <w:w w:val="113"/>
          <w:sz w:val="22"/>
          <w:szCs w:val="22"/>
        </w:rPr>
        <w:t>tion</w:t>
      </w:r>
      <w:r w:rsidRPr="00B2656E">
        <w:rPr>
          <w:b/>
          <w:color w:val="363435"/>
          <w:spacing w:val="5"/>
          <w:w w:val="113"/>
          <w:sz w:val="22"/>
          <w:szCs w:val="22"/>
        </w:rPr>
        <w:t xml:space="preserve"> </w:t>
      </w:r>
      <w:r w:rsidRPr="00B2656E">
        <w:rPr>
          <w:b/>
          <w:color w:val="363435"/>
          <w:w w:val="113"/>
          <w:sz w:val="22"/>
          <w:szCs w:val="22"/>
        </w:rPr>
        <w:t>and</w:t>
      </w:r>
      <w:r w:rsidRPr="00B2656E">
        <w:rPr>
          <w:b/>
          <w:color w:val="363435"/>
          <w:spacing w:val="19"/>
          <w:w w:val="113"/>
          <w:sz w:val="22"/>
          <w:szCs w:val="22"/>
        </w:rPr>
        <w:t xml:space="preserve"> </w:t>
      </w:r>
      <w:r w:rsidRPr="00B2656E">
        <w:rPr>
          <w:b/>
          <w:color w:val="363435"/>
          <w:w w:val="113"/>
          <w:sz w:val="22"/>
          <w:szCs w:val="22"/>
        </w:rPr>
        <w:t>Pipeline</w:t>
      </w:r>
      <w:r w:rsidRPr="00B2656E">
        <w:rPr>
          <w:b/>
          <w:color w:val="363435"/>
          <w:spacing w:val="-6"/>
          <w:w w:val="113"/>
          <w:sz w:val="22"/>
          <w:szCs w:val="22"/>
        </w:rPr>
        <w:t xml:space="preserve"> </w:t>
      </w:r>
      <w:r w:rsidRPr="00B2656E">
        <w:rPr>
          <w:b/>
          <w:color w:val="363435"/>
          <w:w w:val="112"/>
          <w:sz w:val="22"/>
          <w:szCs w:val="22"/>
        </w:rPr>
        <w:t>Corpo</w:t>
      </w:r>
      <w:r w:rsidRPr="00B2656E">
        <w:rPr>
          <w:b/>
          <w:color w:val="363435"/>
          <w:spacing w:val="-2"/>
          <w:w w:val="112"/>
          <w:sz w:val="22"/>
          <w:szCs w:val="22"/>
        </w:rPr>
        <w:t>r</w:t>
      </w:r>
      <w:r w:rsidRPr="00B2656E">
        <w:rPr>
          <w:b/>
          <w:color w:val="363435"/>
          <w:spacing w:val="-1"/>
          <w:w w:val="123"/>
          <w:sz w:val="22"/>
          <w:szCs w:val="22"/>
        </w:rPr>
        <w:t>a</w:t>
      </w:r>
      <w:r w:rsidRPr="00B2656E">
        <w:rPr>
          <w:b/>
          <w:color w:val="363435"/>
          <w:w w:val="111"/>
          <w:sz w:val="22"/>
          <w:szCs w:val="22"/>
        </w:rPr>
        <w:t>tion</w:t>
      </w:r>
    </w:p>
    <w:p w14:paraId="431DF656" w14:textId="77777777" w:rsidR="0052305C" w:rsidRPr="00B2656E" w:rsidRDefault="0052305C" w:rsidP="00542027">
      <w:pPr>
        <w:spacing w:before="4" w:line="140" w:lineRule="exact"/>
        <w:jc w:val="both"/>
        <w:rPr>
          <w:b/>
          <w:sz w:val="14"/>
          <w:szCs w:val="14"/>
        </w:rPr>
      </w:pPr>
    </w:p>
    <w:p w14:paraId="6F8019F4" w14:textId="17D91365" w:rsidR="0052305C" w:rsidRPr="00B2656E" w:rsidRDefault="002A0055" w:rsidP="00542027">
      <w:pPr>
        <w:spacing w:line="377" w:lineRule="auto"/>
        <w:ind w:left="118" w:right="4116"/>
        <w:jc w:val="both"/>
        <w:rPr>
          <w:b/>
          <w:sz w:val="22"/>
          <w:szCs w:val="22"/>
        </w:rPr>
      </w:pPr>
      <w:r w:rsidRPr="00B2656E">
        <w:rPr>
          <w:b/>
          <w:color w:val="363435"/>
          <w:spacing w:val="-2"/>
          <w:w w:val="114"/>
          <w:sz w:val="22"/>
          <w:szCs w:val="22"/>
        </w:rPr>
        <w:t>N</w:t>
      </w:r>
      <w:r w:rsidRPr="00B2656E">
        <w:rPr>
          <w:b/>
          <w:color w:val="363435"/>
          <w:spacing w:val="-3"/>
          <w:w w:val="114"/>
          <w:sz w:val="22"/>
          <w:szCs w:val="22"/>
        </w:rPr>
        <w:t>e</w:t>
      </w:r>
      <w:r w:rsidRPr="00B2656E">
        <w:rPr>
          <w:b/>
          <w:color w:val="363435"/>
          <w:w w:val="114"/>
          <w:sz w:val="22"/>
          <w:szCs w:val="22"/>
        </w:rPr>
        <w:t>w</w:t>
      </w:r>
      <w:r w:rsidRPr="00B2656E">
        <w:rPr>
          <w:b/>
          <w:color w:val="363435"/>
          <w:spacing w:val="-10"/>
          <w:w w:val="114"/>
          <w:sz w:val="22"/>
          <w:szCs w:val="22"/>
        </w:rPr>
        <w:t xml:space="preserve"> </w:t>
      </w:r>
      <w:r w:rsidRPr="00B2656E">
        <w:rPr>
          <w:b/>
          <w:color w:val="363435"/>
          <w:w w:val="96"/>
          <w:sz w:val="22"/>
          <w:szCs w:val="22"/>
        </w:rPr>
        <w:t>Offi</w:t>
      </w:r>
      <w:r w:rsidRPr="00B2656E">
        <w:rPr>
          <w:b/>
          <w:color w:val="363435"/>
          <w:spacing w:val="-1"/>
          <w:w w:val="96"/>
          <w:sz w:val="22"/>
          <w:szCs w:val="22"/>
        </w:rPr>
        <w:t>c</w:t>
      </w:r>
      <w:r w:rsidRPr="00B2656E">
        <w:rPr>
          <w:b/>
          <w:color w:val="363435"/>
          <w:w w:val="132"/>
          <w:sz w:val="22"/>
          <w:szCs w:val="22"/>
        </w:rPr>
        <w:t>e</w:t>
      </w:r>
      <w:r w:rsidRPr="00B2656E">
        <w:rPr>
          <w:b/>
          <w:color w:val="363435"/>
          <w:spacing w:val="1"/>
          <w:sz w:val="22"/>
          <w:szCs w:val="22"/>
        </w:rPr>
        <w:t xml:space="preserve"> </w:t>
      </w:r>
      <w:r w:rsidRPr="00B2656E">
        <w:rPr>
          <w:b/>
          <w:color w:val="363435"/>
          <w:w w:val="112"/>
          <w:sz w:val="22"/>
          <w:szCs w:val="22"/>
        </w:rPr>
        <w:t>Compl</w:t>
      </w:r>
      <w:r w:rsidRPr="00B2656E">
        <w:rPr>
          <w:b/>
          <w:color w:val="363435"/>
          <w:spacing w:val="-4"/>
          <w:w w:val="112"/>
          <w:sz w:val="22"/>
          <w:szCs w:val="22"/>
        </w:rPr>
        <w:t>e</w:t>
      </w:r>
      <w:r w:rsidRPr="00B2656E">
        <w:rPr>
          <w:b/>
          <w:color w:val="363435"/>
          <w:w w:val="112"/>
          <w:sz w:val="22"/>
          <w:szCs w:val="22"/>
        </w:rPr>
        <w:t>x,</w:t>
      </w:r>
      <w:r w:rsidRPr="00B2656E">
        <w:rPr>
          <w:b/>
          <w:color w:val="363435"/>
          <w:spacing w:val="-2"/>
          <w:w w:val="112"/>
          <w:sz w:val="22"/>
          <w:szCs w:val="22"/>
        </w:rPr>
        <w:t xml:space="preserve"> </w:t>
      </w:r>
      <w:r w:rsidRPr="00B2656E">
        <w:rPr>
          <w:b/>
          <w:color w:val="363435"/>
          <w:sz w:val="22"/>
          <w:szCs w:val="22"/>
        </w:rPr>
        <w:t>First</w:t>
      </w:r>
      <w:r w:rsidRPr="00B2656E">
        <w:rPr>
          <w:b/>
          <w:color w:val="363435"/>
          <w:spacing w:val="33"/>
          <w:sz w:val="22"/>
          <w:szCs w:val="22"/>
        </w:rPr>
        <w:t xml:space="preserve"> </w:t>
      </w:r>
      <w:r w:rsidRPr="00B2656E">
        <w:rPr>
          <w:b/>
          <w:color w:val="363435"/>
          <w:w w:val="110"/>
          <w:sz w:val="22"/>
          <w:szCs w:val="22"/>
        </w:rPr>
        <w:t xml:space="preserve">Floor </w:t>
      </w:r>
      <w:r w:rsidRPr="00B2656E">
        <w:rPr>
          <w:b/>
          <w:color w:val="363435"/>
          <w:w w:val="114"/>
          <w:sz w:val="22"/>
          <w:szCs w:val="22"/>
        </w:rPr>
        <w:t>Dunga</w:t>
      </w:r>
      <w:r w:rsidRPr="00B2656E">
        <w:rPr>
          <w:b/>
          <w:color w:val="363435"/>
          <w:spacing w:val="-7"/>
          <w:w w:val="114"/>
          <w:sz w:val="22"/>
          <w:szCs w:val="22"/>
        </w:rPr>
        <w:t xml:space="preserve"> </w:t>
      </w:r>
      <w:r w:rsidR="00EF32D4" w:rsidRPr="00B2656E">
        <w:rPr>
          <w:b/>
          <w:color w:val="363435"/>
          <w:spacing w:val="-3"/>
          <w:sz w:val="22"/>
          <w:szCs w:val="22"/>
        </w:rPr>
        <w:t>R</w:t>
      </w:r>
      <w:r w:rsidR="00EF32D4" w:rsidRPr="00B2656E">
        <w:rPr>
          <w:b/>
          <w:color w:val="363435"/>
          <w:sz w:val="22"/>
          <w:szCs w:val="22"/>
        </w:rPr>
        <w:t xml:space="preserve">oad, </w:t>
      </w:r>
      <w:r w:rsidR="00EF32D4" w:rsidRPr="00B2656E">
        <w:rPr>
          <w:b/>
          <w:color w:val="363435"/>
          <w:spacing w:val="6"/>
          <w:sz w:val="22"/>
          <w:szCs w:val="22"/>
        </w:rPr>
        <w:t>Industrial</w:t>
      </w:r>
      <w:r w:rsidRPr="00B2656E">
        <w:rPr>
          <w:b/>
          <w:color w:val="363435"/>
          <w:spacing w:val="-19"/>
          <w:w w:val="111"/>
          <w:sz w:val="22"/>
          <w:szCs w:val="22"/>
        </w:rPr>
        <w:t xml:space="preserve"> </w:t>
      </w:r>
      <w:r w:rsidRPr="00B2656E">
        <w:rPr>
          <w:b/>
          <w:color w:val="363435"/>
          <w:sz w:val="22"/>
          <w:szCs w:val="22"/>
        </w:rPr>
        <w:t>A</w:t>
      </w:r>
      <w:r w:rsidRPr="00B2656E">
        <w:rPr>
          <w:b/>
          <w:color w:val="363435"/>
          <w:spacing w:val="-6"/>
          <w:sz w:val="22"/>
          <w:szCs w:val="22"/>
        </w:rPr>
        <w:t>r</w:t>
      </w:r>
      <w:r w:rsidRPr="00B2656E">
        <w:rPr>
          <w:b/>
          <w:color w:val="363435"/>
          <w:sz w:val="22"/>
          <w:szCs w:val="22"/>
        </w:rPr>
        <w:t>ea,</w:t>
      </w:r>
      <w:r w:rsidRPr="00B2656E">
        <w:rPr>
          <w:b/>
          <w:color w:val="363435"/>
          <w:spacing w:val="42"/>
          <w:sz w:val="22"/>
          <w:szCs w:val="22"/>
        </w:rPr>
        <w:t xml:space="preserve"> </w:t>
      </w:r>
      <w:r w:rsidRPr="00B2656E">
        <w:rPr>
          <w:b/>
          <w:color w:val="363435"/>
          <w:spacing w:val="-1"/>
          <w:w w:val="106"/>
          <w:sz w:val="22"/>
          <w:szCs w:val="22"/>
        </w:rPr>
        <w:t>N</w:t>
      </w:r>
      <w:r w:rsidRPr="00B2656E">
        <w:rPr>
          <w:b/>
          <w:color w:val="363435"/>
          <w:w w:val="105"/>
          <w:sz w:val="22"/>
          <w:szCs w:val="22"/>
        </w:rPr>
        <w:t>ai</w:t>
      </w:r>
      <w:r w:rsidRPr="00B2656E">
        <w:rPr>
          <w:b/>
          <w:color w:val="363435"/>
          <w:spacing w:val="-6"/>
          <w:w w:val="105"/>
          <w:sz w:val="22"/>
          <w:szCs w:val="22"/>
        </w:rPr>
        <w:t>r</w:t>
      </w:r>
      <w:r w:rsidRPr="00B2656E">
        <w:rPr>
          <w:b/>
          <w:color w:val="363435"/>
          <w:w w:val="111"/>
          <w:sz w:val="22"/>
          <w:szCs w:val="22"/>
        </w:rPr>
        <w:t xml:space="preserve">obi </w:t>
      </w:r>
      <w:r w:rsidRPr="00B2656E">
        <w:rPr>
          <w:b/>
          <w:color w:val="363435"/>
          <w:spacing w:val="-25"/>
          <w:sz w:val="22"/>
          <w:szCs w:val="22"/>
        </w:rPr>
        <w:t>T</w:t>
      </w:r>
      <w:r w:rsidRPr="00B2656E">
        <w:rPr>
          <w:b/>
          <w:color w:val="363435"/>
          <w:sz w:val="22"/>
          <w:szCs w:val="22"/>
        </w:rPr>
        <w:t>el.:</w:t>
      </w:r>
      <w:r w:rsidRPr="00B2656E">
        <w:rPr>
          <w:b/>
          <w:color w:val="363435"/>
          <w:spacing w:val="-2"/>
          <w:sz w:val="22"/>
          <w:szCs w:val="22"/>
        </w:rPr>
        <w:t xml:space="preserve"> </w:t>
      </w:r>
      <w:r w:rsidRPr="00B2656E">
        <w:rPr>
          <w:b/>
          <w:color w:val="363435"/>
          <w:w w:val="111"/>
          <w:sz w:val="22"/>
          <w:szCs w:val="22"/>
        </w:rPr>
        <w:t>25</w:t>
      </w:r>
      <w:r w:rsidRPr="00B2656E">
        <w:rPr>
          <w:b/>
          <w:color w:val="363435"/>
          <w:spacing w:val="-2"/>
          <w:w w:val="111"/>
          <w:sz w:val="22"/>
          <w:szCs w:val="22"/>
        </w:rPr>
        <w:t>4</w:t>
      </w:r>
      <w:r w:rsidRPr="00B2656E">
        <w:rPr>
          <w:b/>
          <w:color w:val="363435"/>
          <w:spacing w:val="-3"/>
          <w:w w:val="111"/>
          <w:sz w:val="22"/>
          <w:szCs w:val="22"/>
        </w:rPr>
        <w:t>-</w:t>
      </w:r>
      <w:r w:rsidRPr="00B2656E">
        <w:rPr>
          <w:b/>
          <w:color w:val="363435"/>
          <w:w w:val="111"/>
          <w:sz w:val="22"/>
          <w:szCs w:val="22"/>
        </w:rPr>
        <w:t>20</w:t>
      </w:r>
      <w:r w:rsidRPr="00B2656E">
        <w:rPr>
          <w:b/>
          <w:color w:val="363435"/>
          <w:spacing w:val="-3"/>
          <w:w w:val="111"/>
          <w:sz w:val="22"/>
          <w:szCs w:val="22"/>
        </w:rPr>
        <w:t>-</w:t>
      </w:r>
      <w:r w:rsidRPr="00B2656E">
        <w:rPr>
          <w:b/>
          <w:color w:val="363435"/>
          <w:w w:val="111"/>
          <w:sz w:val="22"/>
          <w:szCs w:val="22"/>
        </w:rPr>
        <w:t xml:space="preserve">2369563, </w:t>
      </w:r>
      <w:r w:rsidRPr="00B2656E">
        <w:rPr>
          <w:b/>
          <w:color w:val="363435"/>
          <w:w w:val="107"/>
          <w:sz w:val="22"/>
          <w:szCs w:val="22"/>
        </w:rPr>
        <w:t>25</w:t>
      </w:r>
      <w:r w:rsidRPr="00B2656E">
        <w:rPr>
          <w:b/>
          <w:color w:val="363435"/>
          <w:spacing w:val="-2"/>
          <w:w w:val="107"/>
          <w:sz w:val="22"/>
          <w:szCs w:val="22"/>
        </w:rPr>
        <w:t>4</w:t>
      </w:r>
      <w:r w:rsidRPr="00B2656E">
        <w:rPr>
          <w:b/>
          <w:color w:val="363435"/>
          <w:spacing w:val="-3"/>
          <w:w w:val="126"/>
          <w:sz w:val="22"/>
          <w:szCs w:val="22"/>
        </w:rPr>
        <w:t>-</w:t>
      </w:r>
      <w:r w:rsidRPr="00B2656E">
        <w:rPr>
          <w:b/>
          <w:color w:val="363435"/>
          <w:w w:val="104"/>
          <w:sz w:val="22"/>
          <w:szCs w:val="22"/>
        </w:rPr>
        <w:t>202213581</w:t>
      </w:r>
    </w:p>
    <w:p w14:paraId="2070A83E" w14:textId="77777777" w:rsidR="0052305C" w:rsidRPr="00B2656E" w:rsidRDefault="002A0055" w:rsidP="00542027">
      <w:pPr>
        <w:spacing w:before="5"/>
        <w:ind w:left="118"/>
        <w:jc w:val="both"/>
        <w:rPr>
          <w:b/>
          <w:sz w:val="22"/>
          <w:szCs w:val="22"/>
        </w:rPr>
      </w:pPr>
      <w:proofErr w:type="spellStart"/>
      <w:r w:rsidRPr="00B2656E">
        <w:rPr>
          <w:b/>
          <w:color w:val="363435"/>
          <w:spacing w:val="-14"/>
          <w:w w:val="110"/>
          <w:sz w:val="22"/>
          <w:szCs w:val="22"/>
        </w:rPr>
        <w:t>W</w:t>
      </w:r>
      <w:r w:rsidRPr="00B2656E">
        <w:rPr>
          <w:b/>
          <w:color w:val="363435"/>
          <w:w w:val="118"/>
          <w:sz w:val="22"/>
          <w:szCs w:val="22"/>
        </w:rPr>
        <w:t>ebsi</w:t>
      </w:r>
      <w:r w:rsidRPr="00B2656E">
        <w:rPr>
          <w:b/>
          <w:color w:val="363435"/>
          <w:spacing w:val="-3"/>
          <w:w w:val="118"/>
          <w:sz w:val="22"/>
          <w:szCs w:val="22"/>
        </w:rPr>
        <w:t>t</w:t>
      </w:r>
      <w:hyperlink r:id="rId16">
        <w:proofErr w:type="gramStart"/>
        <w:r w:rsidRPr="00B2656E">
          <w:rPr>
            <w:b/>
            <w:color w:val="363435"/>
            <w:w w:val="107"/>
            <w:sz w:val="22"/>
            <w:szCs w:val="22"/>
          </w:rPr>
          <w:t>e:</w:t>
        </w:r>
        <w:r w:rsidRPr="00B2656E">
          <w:rPr>
            <w:b/>
            <w:color w:val="5B312A"/>
            <w:w w:val="112"/>
            <w:sz w:val="22"/>
            <w:szCs w:val="22"/>
          </w:rPr>
          <w:t>ww</w:t>
        </w:r>
        <w:r w:rsidRPr="00B2656E">
          <w:rPr>
            <w:b/>
            <w:color w:val="5B312A"/>
            <w:spacing w:val="-11"/>
            <w:w w:val="112"/>
            <w:sz w:val="22"/>
            <w:szCs w:val="22"/>
          </w:rPr>
          <w:t>w</w:t>
        </w:r>
        <w:r w:rsidRPr="00B2656E">
          <w:rPr>
            <w:b/>
            <w:color w:val="5B312A"/>
            <w:w w:val="113"/>
            <w:sz w:val="22"/>
            <w:szCs w:val="22"/>
          </w:rPr>
          <w:t>.n</w:t>
        </w:r>
        <w:r w:rsidRPr="00B2656E">
          <w:rPr>
            <w:b/>
            <w:color w:val="5B312A"/>
            <w:spacing w:val="-1"/>
            <w:w w:val="113"/>
            <w:sz w:val="22"/>
            <w:szCs w:val="22"/>
          </w:rPr>
          <w:t>e</w:t>
        </w:r>
        <w:proofErr w:type="gramEnd"/>
      </w:hyperlink>
      <w:hyperlink>
        <w:r w:rsidRPr="00B2656E">
          <w:rPr>
            <w:b/>
            <w:color w:val="5B312A"/>
            <w:w w:val="111"/>
            <w:sz w:val="22"/>
            <w:szCs w:val="22"/>
          </w:rPr>
          <w:t>tfund.go.</w:t>
        </w:r>
        <w:r w:rsidRPr="00B2656E">
          <w:rPr>
            <w:b/>
            <w:color w:val="5B312A"/>
            <w:spacing w:val="-6"/>
            <w:w w:val="111"/>
            <w:sz w:val="22"/>
            <w:szCs w:val="22"/>
          </w:rPr>
          <w:t>k</w:t>
        </w:r>
        <w:r w:rsidRPr="00B2656E">
          <w:rPr>
            <w:b/>
            <w:color w:val="5B312A"/>
            <w:w w:val="132"/>
            <w:sz w:val="22"/>
            <w:szCs w:val="22"/>
          </w:rPr>
          <w:t>e</w:t>
        </w:r>
        <w:proofErr w:type="spellEnd"/>
      </w:hyperlink>
    </w:p>
    <w:p w14:paraId="1CF31D14" w14:textId="77777777" w:rsidR="0052305C" w:rsidRDefault="0052305C" w:rsidP="00542027">
      <w:pPr>
        <w:spacing w:before="2" w:line="140" w:lineRule="exact"/>
        <w:jc w:val="both"/>
        <w:rPr>
          <w:sz w:val="14"/>
          <w:szCs w:val="14"/>
        </w:rPr>
      </w:pPr>
    </w:p>
    <w:p w14:paraId="35AF57D7" w14:textId="77777777" w:rsidR="0052305C" w:rsidRDefault="0052305C" w:rsidP="00542027">
      <w:pPr>
        <w:spacing w:line="200" w:lineRule="exact"/>
        <w:jc w:val="both"/>
      </w:pPr>
    </w:p>
    <w:p w14:paraId="22C9A933" w14:textId="77777777" w:rsidR="0052305C" w:rsidRDefault="0052305C" w:rsidP="00542027">
      <w:pPr>
        <w:spacing w:line="200" w:lineRule="exact"/>
        <w:jc w:val="both"/>
      </w:pPr>
    </w:p>
    <w:p w14:paraId="2D6CD80E" w14:textId="77777777" w:rsidR="0052305C" w:rsidRDefault="002A0055" w:rsidP="00542027">
      <w:pPr>
        <w:ind w:left="118"/>
        <w:jc w:val="both"/>
        <w:rPr>
          <w:sz w:val="22"/>
          <w:szCs w:val="22"/>
        </w:rPr>
      </w:pPr>
      <w:r>
        <w:rPr>
          <w:color w:val="363435"/>
          <w:w w:val="104"/>
          <w:sz w:val="22"/>
          <w:szCs w:val="22"/>
        </w:rPr>
        <w:t>Or</w:t>
      </w:r>
    </w:p>
    <w:p w14:paraId="43A95259" w14:textId="77777777" w:rsidR="0052305C" w:rsidRDefault="0052305C" w:rsidP="00542027">
      <w:pPr>
        <w:spacing w:before="2" w:line="140" w:lineRule="exact"/>
        <w:jc w:val="both"/>
        <w:rPr>
          <w:sz w:val="14"/>
          <w:szCs w:val="14"/>
        </w:rPr>
      </w:pPr>
    </w:p>
    <w:p w14:paraId="51C90230" w14:textId="77777777" w:rsidR="0052305C" w:rsidRDefault="0052305C" w:rsidP="00542027">
      <w:pPr>
        <w:spacing w:line="200" w:lineRule="exact"/>
        <w:jc w:val="both"/>
      </w:pPr>
    </w:p>
    <w:p w14:paraId="2765CDD2" w14:textId="77777777" w:rsidR="0052305C" w:rsidRPr="00542027" w:rsidRDefault="0052305C" w:rsidP="00542027">
      <w:pPr>
        <w:spacing w:line="200" w:lineRule="exact"/>
        <w:jc w:val="both"/>
        <w:rPr>
          <w:b/>
          <w:bCs/>
        </w:rPr>
      </w:pPr>
    </w:p>
    <w:p w14:paraId="0795B7BA" w14:textId="7938637C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z w:val="22"/>
          <w:szCs w:val="22"/>
        </w:rPr>
        <w:t>The</w:t>
      </w:r>
      <w:r w:rsidRPr="00542027">
        <w:rPr>
          <w:b/>
          <w:bCs/>
          <w:color w:val="363435"/>
          <w:spacing w:val="31"/>
          <w:sz w:val="22"/>
          <w:szCs w:val="22"/>
        </w:rPr>
        <w:t xml:space="preserve"> </w:t>
      </w:r>
      <w:r w:rsidRPr="00542027">
        <w:rPr>
          <w:b/>
          <w:bCs/>
          <w:color w:val="363435"/>
          <w:w w:val="114"/>
          <w:sz w:val="22"/>
          <w:szCs w:val="22"/>
        </w:rPr>
        <w:t>Sec</w:t>
      </w:r>
      <w:r w:rsidRPr="00542027">
        <w:rPr>
          <w:b/>
          <w:bCs/>
          <w:color w:val="363435"/>
          <w:spacing w:val="-6"/>
          <w:w w:val="114"/>
          <w:sz w:val="22"/>
          <w:szCs w:val="22"/>
        </w:rPr>
        <w:t>r</w:t>
      </w:r>
      <w:r w:rsidRPr="00542027">
        <w:rPr>
          <w:b/>
          <w:bCs/>
          <w:color w:val="363435"/>
          <w:spacing w:val="-1"/>
          <w:w w:val="135"/>
          <w:sz w:val="22"/>
          <w:szCs w:val="22"/>
        </w:rPr>
        <w:t>e</w:t>
      </w:r>
      <w:r w:rsidRPr="00542027">
        <w:rPr>
          <w:b/>
          <w:bCs/>
          <w:color w:val="363435"/>
          <w:w w:val="106"/>
          <w:sz w:val="22"/>
          <w:szCs w:val="22"/>
        </w:rPr>
        <w:t>tar</w:t>
      </w:r>
      <w:r w:rsidRPr="00542027">
        <w:rPr>
          <w:b/>
          <w:bCs/>
          <w:color w:val="363435"/>
          <w:spacing w:val="-9"/>
          <w:w w:val="106"/>
          <w:sz w:val="22"/>
          <w:szCs w:val="22"/>
        </w:rPr>
        <w:t>y</w:t>
      </w:r>
      <w:r w:rsidRPr="00542027">
        <w:rPr>
          <w:b/>
          <w:bCs/>
          <w:color w:val="363435"/>
          <w:spacing w:val="-5"/>
          <w:w w:val="251"/>
          <w:sz w:val="22"/>
          <w:szCs w:val="22"/>
        </w:rPr>
        <w:t>/</w:t>
      </w:r>
      <w:r w:rsidRPr="00542027">
        <w:rPr>
          <w:b/>
          <w:bCs/>
          <w:color w:val="363435"/>
          <w:w w:val="107"/>
          <w:sz w:val="22"/>
          <w:szCs w:val="22"/>
        </w:rPr>
        <w:t>Chi</w:t>
      </w:r>
      <w:r w:rsidRPr="00542027">
        <w:rPr>
          <w:b/>
          <w:bCs/>
          <w:color w:val="363435"/>
          <w:spacing w:val="-1"/>
          <w:w w:val="107"/>
          <w:sz w:val="22"/>
          <w:szCs w:val="22"/>
        </w:rPr>
        <w:t>e</w:t>
      </w:r>
      <w:r w:rsidRPr="00542027">
        <w:rPr>
          <w:b/>
          <w:bCs/>
          <w:color w:val="363435"/>
          <w:w w:val="111"/>
          <w:sz w:val="22"/>
          <w:szCs w:val="22"/>
        </w:rPr>
        <w:t>f</w:t>
      </w:r>
      <w:r w:rsidRPr="00542027">
        <w:rPr>
          <w:b/>
          <w:bCs/>
          <w:color w:val="363435"/>
          <w:spacing w:val="-7"/>
          <w:sz w:val="22"/>
          <w:szCs w:val="22"/>
        </w:rPr>
        <w:t xml:space="preserve"> </w:t>
      </w:r>
      <w:r w:rsidRPr="00542027">
        <w:rPr>
          <w:b/>
          <w:bCs/>
          <w:color w:val="363435"/>
          <w:w w:val="112"/>
          <w:sz w:val="22"/>
          <w:szCs w:val="22"/>
        </w:rPr>
        <w:t>E</w:t>
      </w:r>
      <w:r w:rsidRPr="00542027">
        <w:rPr>
          <w:b/>
          <w:bCs/>
          <w:color w:val="363435"/>
          <w:spacing w:val="-6"/>
          <w:w w:val="112"/>
          <w:sz w:val="22"/>
          <w:szCs w:val="22"/>
        </w:rPr>
        <w:t>x</w:t>
      </w:r>
      <w:r w:rsidRPr="00542027">
        <w:rPr>
          <w:b/>
          <w:bCs/>
          <w:color w:val="363435"/>
          <w:w w:val="112"/>
          <w:sz w:val="22"/>
          <w:szCs w:val="22"/>
        </w:rPr>
        <w:t>ecuti</w:t>
      </w:r>
      <w:r w:rsidRPr="00542027">
        <w:rPr>
          <w:b/>
          <w:bCs/>
          <w:color w:val="363435"/>
          <w:spacing w:val="-4"/>
          <w:w w:val="112"/>
          <w:sz w:val="22"/>
          <w:szCs w:val="22"/>
        </w:rPr>
        <w:t>v</w:t>
      </w:r>
      <w:r w:rsidRPr="00542027">
        <w:rPr>
          <w:b/>
          <w:bCs/>
          <w:color w:val="363435"/>
          <w:w w:val="112"/>
          <w:sz w:val="22"/>
          <w:szCs w:val="22"/>
        </w:rPr>
        <w:t>e</w:t>
      </w:r>
      <w:r w:rsidRPr="00542027">
        <w:rPr>
          <w:b/>
          <w:bCs/>
          <w:color w:val="363435"/>
          <w:spacing w:val="-1"/>
          <w:w w:val="112"/>
          <w:sz w:val="22"/>
          <w:szCs w:val="22"/>
        </w:rPr>
        <w:t xml:space="preserve"> </w:t>
      </w:r>
      <w:r w:rsidRPr="00542027">
        <w:rPr>
          <w:b/>
          <w:bCs/>
          <w:color w:val="363435"/>
          <w:w w:val="99"/>
          <w:sz w:val="22"/>
          <w:szCs w:val="22"/>
        </w:rPr>
        <w:t>Offi</w:t>
      </w:r>
      <w:r w:rsidRPr="00542027">
        <w:rPr>
          <w:b/>
          <w:bCs/>
          <w:color w:val="363435"/>
          <w:spacing w:val="-1"/>
          <w:w w:val="99"/>
          <w:sz w:val="22"/>
          <w:szCs w:val="22"/>
        </w:rPr>
        <w:t>c</w:t>
      </w:r>
      <w:r w:rsidRPr="00542027">
        <w:rPr>
          <w:b/>
          <w:bCs/>
          <w:color w:val="363435"/>
          <w:w w:val="111"/>
          <w:sz w:val="22"/>
          <w:szCs w:val="22"/>
        </w:rPr>
        <w:t>er</w:t>
      </w:r>
    </w:p>
    <w:p w14:paraId="15B60429" w14:textId="77777777" w:rsidR="0052305C" w:rsidRPr="00542027" w:rsidRDefault="0052305C" w:rsidP="00542027">
      <w:pPr>
        <w:spacing w:before="4" w:line="140" w:lineRule="exact"/>
        <w:jc w:val="both"/>
        <w:rPr>
          <w:b/>
          <w:bCs/>
          <w:sz w:val="14"/>
          <w:szCs w:val="14"/>
        </w:rPr>
      </w:pPr>
    </w:p>
    <w:p w14:paraId="33921327" w14:textId="77777777" w:rsidR="00542027" w:rsidRDefault="002A0055" w:rsidP="00542027">
      <w:pPr>
        <w:ind w:left="118"/>
        <w:jc w:val="both"/>
        <w:rPr>
          <w:b/>
          <w:bCs/>
          <w:color w:val="363435"/>
          <w:spacing w:val="46"/>
          <w:w w:val="111"/>
          <w:sz w:val="22"/>
          <w:szCs w:val="22"/>
        </w:rPr>
      </w:pPr>
      <w:r w:rsidRPr="00542027">
        <w:rPr>
          <w:b/>
          <w:bCs/>
          <w:color w:val="363435"/>
          <w:w w:val="112"/>
          <w:sz w:val="22"/>
          <w:szCs w:val="22"/>
        </w:rPr>
        <w:t>Commission</w:t>
      </w:r>
      <w:r w:rsidRPr="00542027">
        <w:rPr>
          <w:b/>
          <w:bCs/>
          <w:color w:val="363435"/>
          <w:spacing w:val="-6"/>
          <w:w w:val="112"/>
          <w:sz w:val="22"/>
          <w:szCs w:val="22"/>
        </w:rPr>
        <w:t xml:space="preserve"> </w:t>
      </w:r>
      <w:r w:rsidRPr="00542027">
        <w:rPr>
          <w:b/>
          <w:bCs/>
          <w:color w:val="363435"/>
          <w:sz w:val="22"/>
          <w:szCs w:val="22"/>
        </w:rPr>
        <w:t>on</w:t>
      </w:r>
      <w:r w:rsidRPr="00542027">
        <w:rPr>
          <w:b/>
          <w:bCs/>
          <w:color w:val="363435"/>
          <w:spacing w:val="31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3"/>
          <w:w w:val="111"/>
          <w:sz w:val="22"/>
          <w:szCs w:val="22"/>
        </w:rPr>
        <w:t>A</w:t>
      </w:r>
      <w:r w:rsidRPr="00542027">
        <w:rPr>
          <w:b/>
          <w:bCs/>
          <w:color w:val="363435"/>
          <w:w w:val="111"/>
          <w:sz w:val="22"/>
          <w:szCs w:val="22"/>
        </w:rPr>
        <w:t>dminist</w:t>
      </w:r>
      <w:r w:rsidRPr="00542027">
        <w:rPr>
          <w:b/>
          <w:bCs/>
          <w:color w:val="363435"/>
          <w:spacing w:val="-2"/>
          <w:w w:val="111"/>
          <w:sz w:val="22"/>
          <w:szCs w:val="22"/>
        </w:rPr>
        <w:t>r</w:t>
      </w:r>
      <w:r w:rsidRPr="00542027">
        <w:rPr>
          <w:b/>
          <w:bCs/>
          <w:color w:val="363435"/>
          <w:spacing w:val="-1"/>
          <w:w w:val="111"/>
          <w:sz w:val="22"/>
          <w:szCs w:val="22"/>
        </w:rPr>
        <w:t>a</w:t>
      </w:r>
      <w:r w:rsidRPr="00542027">
        <w:rPr>
          <w:b/>
          <w:bCs/>
          <w:color w:val="363435"/>
          <w:w w:val="111"/>
          <w:sz w:val="22"/>
          <w:szCs w:val="22"/>
        </w:rPr>
        <w:t>ti</w:t>
      </w:r>
      <w:r w:rsidRPr="00542027">
        <w:rPr>
          <w:b/>
          <w:bCs/>
          <w:color w:val="363435"/>
          <w:spacing w:val="-4"/>
          <w:w w:val="111"/>
          <w:sz w:val="22"/>
          <w:szCs w:val="22"/>
        </w:rPr>
        <w:t>v</w:t>
      </w:r>
      <w:r w:rsidRPr="00542027">
        <w:rPr>
          <w:b/>
          <w:bCs/>
          <w:color w:val="363435"/>
          <w:w w:val="111"/>
          <w:sz w:val="22"/>
          <w:szCs w:val="22"/>
        </w:rPr>
        <w:t>e</w:t>
      </w:r>
      <w:r w:rsidRPr="00542027">
        <w:rPr>
          <w:b/>
          <w:bCs/>
          <w:color w:val="363435"/>
          <w:spacing w:val="-18"/>
          <w:w w:val="111"/>
          <w:sz w:val="22"/>
          <w:szCs w:val="22"/>
        </w:rPr>
        <w:t xml:space="preserve"> </w:t>
      </w:r>
      <w:r w:rsidRPr="00542027">
        <w:rPr>
          <w:b/>
          <w:bCs/>
          <w:color w:val="363435"/>
          <w:w w:val="111"/>
          <w:sz w:val="22"/>
          <w:szCs w:val="22"/>
        </w:rPr>
        <w:t>Justi</w:t>
      </w:r>
      <w:r w:rsidRPr="00542027">
        <w:rPr>
          <w:b/>
          <w:bCs/>
          <w:color w:val="363435"/>
          <w:spacing w:val="-1"/>
          <w:w w:val="111"/>
          <w:sz w:val="22"/>
          <w:szCs w:val="22"/>
        </w:rPr>
        <w:t>c</w:t>
      </w:r>
      <w:r w:rsidRPr="00542027">
        <w:rPr>
          <w:b/>
          <w:bCs/>
          <w:color w:val="363435"/>
          <w:w w:val="111"/>
          <w:sz w:val="22"/>
          <w:szCs w:val="22"/>
        </w:rPr>
        <w:t>e</w:t>
      </w:r>
    </w:p>
    <w:p w14:paraId="02CA451B" w14:textId="509D09E9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z w:val="22"/>
          <w:szCs w:val="22"/>
        </w:rPr>
        <w:t>2nd</w:t>
      </w:r>
      <w:r w:rsidRPr="00542027">
        <w:rPr>
          <w:b/>
          <w:bCs/>
          <w:color w:val="363435"/>
          <w:spacing w:val="50"/>
          <w:sz w:val="22"/>
          <w:szCs w:val="22"/>
        </w:rPr>
        <w:t xml:space="preserve"> </w:t>
      </w:r>
      <w:r w:rsidRPr="00542027">
        <w:rPr>
          <w:b/>
          <w:bCs/>
          <w:color w:val="363435"/>
          <w:sz w:val="22"/>
          <w:szCs w:val="22"/>
        </w:rPr>
        <w:t>floor</w:t>
      </w:r>
      <w:r w:rsidRPr="00542027">
        <w:rPr>
          <w:b/>
          <w:bCs/>
          <w:color w:val="363435"/>
          <w:spacing w:val="26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17"/>
          <w:w w:val="119"/>
          <w:sz w:val="22"/>
          <w:szCs w:val="22"/>
        </w:rPr>
        <w:t>W</w:t>
      </w:r>
      <w:r w:rsidRPr="00542027">
        <w:rPr>
          <w:b/>
          <w:bCs/>
          <w:color w:val="363435"/>
          <w:w w:val="119"/>
          <w:sz w:val="22"/>
          <w:szCs w:val="22"/>
        </w:rPr>
        <w:t>est</w:t>
      </w:r>
      <w:r w:rsidRPr="00542027">
        <w:rPr>
          <w:b/>
          <w:bCs/>
          <w:color w:val="363435"/>
          <w:spacing w:val="-6"/>
          <w:w w:val="119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1"/>
          <w:sz w:val="22"/>
          <w:szCs w:val="22"/>
        </w:rPr>
        <w:t>E</w:t>
      </w:r>
      <w:r w:rsidRPr="00542027">
        <w:rPr>
          <w:b/>
          <w:bCs/>
          <w:color w:val="363435"/>
          <w:sz w:val="22"/>
          <w:szCs w:val="22"/>
        </w:rPr>
        <w:t>nd</w:t>
      </w:r>
      <w:r w:rsidRPr="00542027">
        <w:rPr>
          <w:b/>
          <w:bCs/>
          <w:color w:val="363435"/>
          <w:spacing w:val="38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25"/>
          <w:sz w:val="22"/>
          <w:szCs w:val="22"/>
        </w:rPr>
        <w:t>T</w:t>
      </w:r>
      <w:r w:rsidRPr="00542027">
        <w:rPr>
          <w:b/>
          <w:bCs/>
          <w:color w:val="363435"/>
          <w:spacing w:val="-4"/>
          <w:w w:val="119"/>
          <w:sz w:val="22"/>
          <w:szCs w:val="22"/>
        </w:rPr>
        <w:t>o</w:t>
      </w:r>
      <w:r w:rsidRPr="00542027">
        <w:rPr>
          <w:b/>
          <w:bCs/>
          <w:color w:val="363435"/>
          <w:spacing w:val="-4"/>
          <w:w w:val="112"/>
          <w:sz w:val="22"/>
          <w:szCs w:val="22"/>
        </w:rPr>
        <w:t>w</w:t>
      </w:r>
      <w:r w:rsidRPr="00542027">
        <w:rPr>
          <w:b/>
          <w:bCs/>
          <w:color w:val="363435"/>
          <w:w w:val="122"/>
          <w:sz w:val="22"/>
          <w:szCs w:val="22"/>
        </w:rPr>
        <w:t>ers</w:t>
      </w:r>
    </w:p>
    <w:p w14:paraId="24C9D6BB" w14:textId="77777777" w:rsidR="0052305C" w:rsidRPr="00542027" w:rsidRDefault="0052305C" w:rsidP="00542027">
      <w:pPr>
        <w:spacing w:before="4" w:line="140" w:lineRule="exact"/>
        <w:jc w:val="both"/>
        <w:rPr>
          <w:b/>
          <w:bCs/>
          <w:sz w:val="14"/>
          <w:szCs w:val="14"/>
        </w:rPr>
      </w:pPr>
    </w:p>
    <w:p w14:paraId="6E3F8712" w14:textId="77777777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z w:val="22"/>
          <w:szCs w:val="22"/>
        </w:rPr>
        <w:t>Opp.</w:t>
      </w:r>
      <w:r w:rsidRPr="00542027">
        <w:rPr>
          <w:b/>
          <w:bCs/>
          <w:color w:val="363435"/>
          <w:spacing w:val="37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3"/>
          <w:sz w:val="22"/>
          <w:szCs w:val="22"/>
        </w:rPr>
        <w:t>A</w:t>
      </w:r>
      <w:r w:rsidRPr="00542027">
        <w:rPr>
          <w:b/>
          <w:bCs/>
          <w:color w:val="363435"/>
          <w:sz w:val="22"/>
          <w:szCs w:val="22"/>
        </w:rPr>
        <w:t>ga</w:t>
      </w:r>
      <w:r w:rsidRPr="00542027">
        <w:rPr>
          <w:b/>
          <w:bCs/>
          <w:color w:val="363435"/>
          <w:spacing w:val="38"/>
          <w:sz w:val="22"/>
          <w:szCs w:val="22"/>
        </w:rPr>
        <w:t xml:space="preserve"> </w:t>
      </w:r>
      <w:r w:rsidRPr="00542027">
        <w:rPr>
          <w:b/>
          <w:bCs/>
          <w:color w:val="363435"/>
          <w:sz w:val="22"/>
          <w:szCs w:val="22"/>
        </w:rPr>
        <w:t>Khan</w:t>
      </w:r>
      <w:r w:rsidRPr="00542027">
        <w:rPr>
          <w:b/>
          <w:bCs/>
          <w:color w:val="363435"/>
          <w:spacing w:val="39"/>
          <w:sz w:val="22"/>
          <w:szCs w:val="22"/>
        </w:rPr>
        <w:t xml:space="preserve"> </w:t>
      </w:r>
      <w:r w:rsidRPr="00542027">
        <w:rPr>
          <w:b/>
          <w:bCs/>
          <w:color w:val="363435"/>
          <w:sz w:val="22"/>
          <w:szCs w:val="22"/>
        </w:rPr>
        <w:t>High</w:t>
      </w:r>
      <w:r w:rsidRPr="00542027">
        <w:rPr>
          <w:b/>
          <w:bCs/>
          <w:color w:val="363435"/>
          <w:spacing w:val="32"/>
          <w:sz w:val="22"/>
          <w:szCs w:val="22"/>
        </w:rPr>
        <w:t xml:space="preserve"> </w:t>
      </w:r>
      <w:r w:rsidRPr="00542027">
        <w:rPr>
          <w:b/>
          <w:bCs/>
          <w:color w:val="363435"/>
          <w:w w:val="113"/>
          <w:sz w:val="22"/>
          <w:szCs w:val="22"/>
        </w:rPr>
        <w:t>School,</w:t>
      </w:r>
      <w:r w:rsidRPr="00542027">
        <w:rPr>
          <w:b/>
          <w:bCs/>
          <w:color w:val="363435"/>
          <w:spacing w:val="-6"/>
          <w:w w:val="113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2"/>
          <w:sz w:val="22"/>
          <w:szCs w:val="22"/>
        </w:rPr>
        <w:t>o</w:t>
      </w:r>
      <w:r w:rsidRPr="00542027">
        <w:rPr>
          <w:b/>
          <w:bCs/>
          <w:color w:val="363435"/>
          <w:sz w:val="22"/>
          <w:szCs w:val="22"/>
        </w:rPr>
        <w:t>ff</w:t>
      </w:r>
      <w:r w:rsidRPr="00542027">
        <w:rPr>
          <w:b/>
          <w:bCs/>
          <w:color w:val="363435"/>
          <w:spacing w:val="-9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11"/>
          <w:sz w:val="22"/>
          <w:szCs w:val="22"/>
        </w:rPr>
        <w:t>W</w:t>
      </w:r>
      <w:r w:rsidRPr="00542027">
        <w:rPr>
          <w:b/>
          <w:bCs/>
          <w:color w:val="363435"/>
          <w:sz w:val="22"/>
          <w:szCs w:val="22"/>
        </w:rPr>
        <w:t>ai</w:t>
      </w:r>
      <w:r w:rsidRPr="00542027">
        <w:rPr>
          <w:b/>
          <w:bCs/>
          <w:color w:val="363435"/>
          <w:spacing w:val="-3"/>
          <w:sz w:val="22"/>
          <w:szCs w:val="22"/>
        </w:rPr>
        <w:t>y</w:t>
      </w:r>
      <w:r w:rsidRPr="00542027">
        <w:rPr>
          <w:b/>
          <w:bCs/>
          <w:color w:val="363435"/>
          <w:sz w:val="22"/>
          <w:szCs w:val="22"/>
        </w:rPr>
        <w:t>aki</w:t>
      </w:r>
      <w:r w:rsidRPr="00542027">
        <w:rPr>
          <w:b/>
          <w:bCs/>
          <w:color w:val="363435"/>
          <w:spacing w:val="44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11"/>
          <w:sz w:val="22"/>
          <w:szCs w:val="22"/>
        </w:rPr>
        <w:t>W</w:t>
      </w:r>
      <w:r w:rsidRPr="00542027">
        <w:rPr>
          <w:b/>
          <w:bCs/>
          <w:color w:val="363435"/>
          <w:spacing w:val="-3"/>
          <w:sz w:val="22"/>
          <w:szCs w:val="22"/>
        </w:rPr>
        <w:t>a</w:t>
      </w:r>
      <w:r w:rsidRPr="00542027">
        <w:rPr>
          <w:b/>
          <w:bCs/>
          <w:color w:val="363435"/>
          <w:spacing w:val="-11"/>
          <w:sz w:val="22"/>
          <w:szCs w:val="22"/>
        </w:rPr>
        <w:t>y</w:t>
      </w:r>
      <w:r w:rsidRPr="00542027">
        <w:rPr>
          <w:b/>
          <w:bCs/>
          <w:color w:val="363435"/>
          <w:sz w:val="22"/>
          <w:szCs w:val="22"/>
        </w:rPr>
        <w:t>,</w:t>
      </w:r>
      <w:r w:rsidRPr="00542027">
        <w:rPr>
          <w:b/>
          <w:bCs/>
          <w:color w:val="363435"/>
          <w:spacing w:val="40"/>
          <w:sz w:val="22"/>
          <w:szCs w:val="22"/>
        </w:rPr>
        <w:t xml:space="preserve"> </w:t>
      </w:r>
      <w:proofErr w:type="spellStart"/>
      <w:r w:rsidRPr="00542027">
        <w:rPr>
          <w:b/>
          <w:bCs/>
          <w:color w:val="363435"/>
          <w:spacing w:val="-14"/>
          <w:w w:val="110"/>
          <w:sz w:val="22"/>
          <w:szCs w:val="22"/>
        </w:rPr>
        <w:t>W</w:t>
      </w:r>
      <w:r w:rsidRPr="00542027">
        <w:rPr>
          <w:b/>
          <w:bCs/>
          <w:color w:val="363435"/>
          <w:w w:val="121"/>
          <w:sz w:val="22"/>
          <w:szCs w:val="22"/>
        </w:rPr>
        <w:t>estlands</w:t>
      </w:r>
      <w:proofErr w:type="spellEnd"/>
    </w:p>
    <w:p w14:paraId="162DA4CB" w14:textId="77777777" w:rsidR="0052305C" w:rsidRPr="00542027" w:rsidRDefault="0052305C" w:rsidP="00542027">
      <w:pPr>
        <w:spacing w:before="4" w:line="140" w:lineRule="exact"/>
        <w:jc w:val="both"/>
        <w:rPr>
          <w:b/>
          <w:bCs/>
          <w:sz w:val="14"/>
          <w:szCs w:val="14"/>
        </w:rPr>
      </w:pPr>
    </w:p>
    <w:p w14:paraId="7017BEE8" w14:textId="77777777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pacing w:val="-17"/>
          <w:w w:val="111"/>
          <w:sz w:val="22"/>
          <w:szCs w:val="22"/>
        </w:rPr>
        <w:t>P</w:t>
      </w:r>
      <w:r w:rsidRPr="00542027">
        <w:rPr>
          <w:b/>
          <w:bCs/>
          <w:color w:val="363435"/>
          <w:spacing w:val="-4"/>
          <w:w w:val="75"/>
          <w:sz w:val="22"/>
          <w:szCs w:val="22"/>
        </w:rPr>
        <w:t>.</w:t>
      </w:r>
      <w:r w:rsidRPr="00542027">
        <w:rPr>
          <w:b/>
          <w:bCs/>
          <w:color w:val="363435"/>
          <w:spacing w:val="-4"/>
          <w:w w:val="104"/>
          <w:sz w:val="22"/>
          <w:szCs w:val="22"/>
        </w:rPr>
        <w:t>O</w:t>
      </w:r>
      <w:r w:rsidRPr="00542027">
        <w:rPr>
          <w:b/>
          <w:bCs/>
          <w:color w:val="363435"/>
          <w:w w:val="75"/>
          <w:sz w:val="22"/>
          <w:szCs w:val="22"/>
        </w:rPr>
        <w:t>.</w:t>
      </w:r>
      <w:r w:rsidRPr="00542027">
        <w:rPr>
          <w:b/>
          <w:bCs/>
          <w:color w:val="363435"/>
          <w:spacing w:val="1"/>
          <w:sz w:val="22"/>
          <w:szCs w:val="22"/>
        </w:rPr>
        <w:t xml:space="preserve"> </w:t>
      </w:r>
      <w:r w:rsidRPr="00542027">
        <w:rPr>
          <w:b/>
          <w:bCs/>
          <w:color w:val="363435"/>
          <w:sz w:val="22"/>
          <w:szCs w:val="22"/>
        </w:rPr>
        <w:t>B</w:t>
      </w:r>
      <w:r w:rsidRPr="00542027">
        <w:rPr>
          <w:b/>
          <w:bCs/>
          <w:color w:val="363435"/>
          <w:spacing w:val="-5"/>
          <w:sz w:val="22"/>
          <w:szCs w:val="22"/>
        </w:rPr>
        <w:t>o</w:t>
      </w:r>
      <w:r w:rsidRPr="00542027">
        <w:rPr>
          <w:b/>
          <w:bCs/>
          <w:color w:val="363435"/>
          <w:sz w:val="22"/>
          <w:szCs w:val="22"/>
        </w:rPr>
        <w:t>x</w:t>
      </w:r>
      <w:r w:rsidRPr="00542027">
        <w:rPr>
          <w:b/>
          <w:bCs/>
          <w:color w:val="363435"/>
          <w:spacing w:val="22"/>
          <w:sz w:val="22"/>
          <w:szCs w:val="22"/>
        </w:rPr>
        <w:t xml:space="preserve"> </w:t>
      </w:r>
      <w:r w:rsidRPr="00542027">
        <w:rPr>
          <w:b/>
          <w:bCs/>
          <w:color w:val="363435"/>
          <w:w w:val="112"/>
          <w:sz w:val="22"/>
          <w:szCs w:val="22"/>
        </w:rPr>
        <w:t>2041</w:t>
      </w:r>
      <w:r w:rsidRPr="00542027">
        <w:rPr>
          <w:b/>
          <w:bCs/>
          <w:color w:val="363435"/>
          <w:spacing w:val="-2"/>
          <w:w w:val="112"/>
          <w:sz w:val="22"/>
          <w:szCs w:val="22"/>
        </w:rPr>
        <w:t>4</w:t>
      </w:r>
      <w:r w:rsidRPr="00542027">
        <w:rPr>
          <w:b/>
          <w:bCs/>
          <w:color w:val="363435"/>
          <w:w w:val="112"/>
          <w:sz w:val="22"/>
          <w:szCs w:val="22"/>
        </w:rPr>
        <w:t>-00200</w:t>
      </w:r>
      <w:r w:rsidRPr="00542027">
        <w:rPr>
          <w:b/>
          <w:bCs/>
          <w:color w:val="363435"/>
          <w:spacing w:val="5"/>
          <w:w w:val="112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1"/>
          <w:w w:val="106"/>
          <w:sz w:val="22"/>
          <w:szCs w:val="22"/>
        </w:rPr>
        <w:t>N</w:t>
      </w:r>
      <w:r w:rsidRPr="00542027">
        <w:rPr>
          <w:b/>
          <w:bCs/>
          <w:color w:val="363435"/>
          <w:w w:val="105"/>
          <w:sz w:val="22"/>
          <w:szCs w:val="22"/>
        </w:rPr>
        <w:t>ai</w:t>
      </w:r>
      <w:r w:rsidRPr="00542027">
        <w:rPr>
          <w:b/>
          <w:bCs/>
          <w:color w:val="363435"/>
          <w:spacing w:val="-6"/>
          <w:w w:val="105"/>
          <w:sz w:val="22"/>
          <w:szCs w:val="22"/>
        </w:rPr>
        <w:t>r</w:t>
      </w:r>
      <w:r w:rsidRPr="00542027">
        <w:rPr>
          <w:b/>
          <w:bCs/>
          <w:color w:val="363435"/>
          <w:w w:val="111"/>
          <w:sz w:val="22"/>
          <w:szCs w:val="22"/>
        </w:rPr>
        <w:t>obi</w:t>
      </w:r>
    </w:p>
    <w:p w14:paraId="5A03CF34" w14:textId="77777777" w:rsidR="0052305C" w:rsidRPr="00542027" w:rsidRDefault="0052305C" w:rsidP="00542027">
      <w:pPr>
        <w:spacing w:before="4" w:line="140" w:lineRule="exact"/>
        <w:jc w:val="both"/>
        <w:rPr>
          <w:b/>
          <w:bCs/>
          <w:sz w:val="14"/>
          <w:szCs w:val="14"/>
        </w:rPr>
      </w:pPr>
    </w:p>
    <w:p w14:paraId="5F30E0B8" w14:textId="77777777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pacing w:val="-25"/>
          <w:sz w:val="22"/>
          <w:szCs w:val="22"/>
        </w:rPr>
        <w:t>T</w:t>
      </w:r>
      <w:r w:rsidRPr="00542027">
        <w:rPr>
          <w:b/>
          <w:bCs/>
          <w:color w:val="363435"/>
          <w:sz w:val="22"/>
          <w:szCs w:val="22"/>
        </w:rPr>
        <w:t>el:</w:t>
      </w:r>
      <w:r w:rsidRPr="00542027">
        <w:rPr>
          <w:b/>
          <w:bCs/>
          <w:color w:val="363435"/>
          <w:spacing w:val="12"/>
          <w:sz w:val="22"/>
          <w:szCs w:val="22"/>
        </w:rPr>
        <w:t xml:space="preserve"> </w:t>
      </w:r>
      <w:r w:rsidRPr="00542027">
        <w:rPr>
          <w:b/>
          <w:bCs/>
          <w:color w:val="363435"/>
          <w:w w:val="73"/>
          <w:sz w:val="22"/>
          <w:szCs w:val="22"/>
        </w:rPr>
        <w:t>+</w:t>
      </w:r>
      <w:r w:rsidRPr="00542027">
        <w:rPr>
          <w:b/>
          <w:bCs/>
          <w:color w:val="363435"/>
          <w:spacing w:val="16"/>
          <w:w w:val="73"/>
          <w:sz w:val="22"/>
          <w:szCs w:val="22"/>
        </w:rPr>
        <w:t xml:space="preserve"> </w:t>
      </w:r>
      <w:r w:rsidRPr="00542027">
        <w:rPr>
          <w:b/>
          <w:bCs/>
          <w:color w:val="363435"/>
          <w:sz w:val="22"/>
          <w:szCs w:val="22"/>
        </w:rPr>
        <w:t>254</w:t>
      </w:r>
      <w:r w:rsidRPr="00542027">
        <w:rPr>
          <w:b/>
          <w:bCs/>
          <w:color w:val="363435"/>
          <w:spacing w:val="24"/>
          <w:sz w:val="22"/>
          <w:szCs w:val="22"/>
        </w:rPr>
        <w:t xml:space="preserve"> </w:t>
      </w:r>
      <w:r w:rsidRPr="00542027">
        <w:rPr>
          <w:b/>
          <w:bCs/>
          <w:color w:val="363435"/>
          <w:spacing w:val="-4"/>
          <w:w w:val="80"/>
          <w:sz w:val="22"/>
          <w:szCs w:val="22"/>
        </w:rPr>
        <w:t>(</w:t>
      </w:r>
      <w:r w:rsidRPr="00542027">
        <w:rPr>
          <w:b/>
          <w:bCs/>
          <w:color w:val="363435"/>
          <w:w w:val="116"/>
          <w:sz w:val="22"/>
          <w:szCs w:val="22"/>
        </w:rPr>
        <w:t>02</w:t>
      </w:r>
      <w:r w:rsidRPr="00542027">
        <w:rPr>
          <w:b/>
          <w:bCs/>
          <w:color w:val="363435"/>
          <w:spacing w:val="-4"/>
          <w:w w:val="116"/>
          <w:sz w:val="22"/>
          <w:szCs w:val="22"/>
        </w:rPr>
        <w:t>0</w:t>
      </w:r>
      <w:r w:rsidRPr="00542027">
        <w:rPr>
          <w:b/>
          <w:bCs/>
          <w:color w:val="363435"/>
          <w:w w:val="80"/>
          <w:sz w:val="22"/>
          <w:szCs w:val="22"/>
        </w:rPr>
        <w:t>)</w:t>
      </w:r>
      <w:r w:rsidRPr="00542027">
        <w:rPr>
          <w:b/>
          <w:bCs/>
          <w:color w:val="363435"/>
          <w:spacing w:val="1"/>
          <w:sz w:val="22"/>
          <w:szCs w:val="22"/>
        </w:rPr>
        <w:t xml:space="preserve"> </w:t>
      </w:r>
      <w:r w:rsidRPr="00542027">
        <w:rPr>
          <w:b/>
          <w:bCs/>
          <w:color w:val="363435"/>
          <w:w w:val="105"/>
          <w:sz w:val="22"/>
          <w:szCs w:val="22"/>
        </w:rPr>
        <w:t>22</w:t>
      </w:r>
      <w:r w:rsidRPr="00542027">
        <w:rPr>
          <w:b/>
          <w:bCs/>
          <w:color w:val="363435"/>
          <w:spacing w:val="-3"/>
          <w:w w:val="105"/>
          <w:sz w:val="22"/>
          <w:szCs w:val="22"/>
        </w:rPr>
        <w:t>7</w:t>
      </w:r>
      <w:r w:rsidRPr="00542027">
        <w:rPr>
          <w:b/>
          <w:bCs/>
          <w:color w:val="363435"/>
          <w:w w:val="122"/>
          <w:sz w:val="22"/>
          <w:szCs w:val="22"/>
        </w:rPr>
        <w:t>0000</w:t>
      </w:r>
    </w:p>
    <w:p w14:paraId="7129E315" w14:textId="77777777" w:rsidR="0052305C" w:rsidRPr="00542027" w:rsidRDefault="0052305C" w:rsidP="00542027">
      <w:pPr>
        <w:spacing w:before="4" w:line="140" w:lineRule="exact"/>
        <w:jc w:val="both"/>
        <w:rPr>
          <w:b/>
          <w:bCs/>
          <w:sz w:val="14"/>
          <w:szCs w:val="14"/>
        </w:rPr>
      </w:pPr>
    </w:p>
    <w:p w14:paraId="6EF9A093" w14:textId="77777777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pacing w:val="-1"/>
          <w:sz w:val="22"/>
          <w:szCs w:val="22"/>
        </w:rPr>
        <w:t>E</w:t>
      </w:r>
      <w:r w:rsidRPr="00542027">
        <w:rPr>
          <w:b/>
          <w:bCs/>
          <w:color w:val="363435"/>
          <w:sz w:val="22"/>
          <w:szCs w:val="22"/>
        </w:rPr>
        <w:t>mail:</w:t>
      </w:r>
      <w:r w:rsidRPr="00542027">
        <w:rPr>
          <w:b/>
          <w:bCs/>
          <w:color w:val="363435"/>
          <w:spacing w:val="18"/>
          <w:sz w:val="22"/>
          <w:szCs w:val="22"/>
        </w:rPr>
        <w:t xml:space="preserve"> </w:t>
      </w:r>
      <w:hyperlink r:id="rId17">
        <w:r w:rsidRPr="00542027">
          <w:rPr>
            <w:b/>
            <w:bCs/>
            <w:color w:val="363435"/>
            <w:spacing w:val="-1"/>
            <w:w w:val="123"/>
            <w:sz w:val="22"/>
            <w:szCs w:val="22"/>
          </w:rPr>
          <w:t>c</w:t>
        </w:r>
        <w:r w:rsidRPr="00542027">
          <w:rPr>
            <w:b/>
            <w:bCs/>
            <w:color w:val="363435"/>
            <w:w w:val="113"/>
            <w:sz w:val="22"/>
            <w:szCs w:val="22"/>
          </w:rPr>
          <w:t>omplain@ombudsman.go.</w:t>
        </w:r>
        <w:r w:rsidRPr="00542027">
          <w:rPr>
            <w:b/>
            <w:bCs/>
            <w:color w:val="363435"/>
            <w:spacing w:val="-6"/>
            <w:w w:val="113"/>
            <w:sz w:val="22"/>
            <w:szCs w:val="22"/>
          </w:rPr>
          <w:t>k</w:t>
        </w:r>
      </w:hyperlink>
      <w:hyperlink>
        <w:r w:rsidRPr="00542027">
          <w:rPr>
            <w:b/>
            <w:bCs/>
            <w:color w:val="363435"/>
            <w:w w:val="132"/>
            <w:sz w:val="22"/>
            <w:szCs w:val="22"/>
          </w:rPr>
          <w:t>e</w:t>
        </w:r>
      </w:hyperlink>
    </w:p>
    <w:p w14:paraId="799222A8" w14:textId="77777777" w:rsidR="0052305C" w:rsidRPr="00542027" w:rsidRDefault="0052305C" w:rsidP="00542027">
      <w:pPr>
        <w:spacing w:before="4" w:line="140" w:lineRule="exact"/>
        <w:jc w:val="both"/>
        <w:rPr>
          <w:b/>
          <w:bCs/>
          <w:sz w:val="14"/>
          <w:szCs w:val="14"/>
        </w:rPr>
      </w:pPr>
    </w:p>
    <w:p w14:paraId="76487F96" w14:textId="77777777" w:rsidR="0052305C" w:rsidRPr="00542027" w:rsidRDefault="002A0055" w:rsidP="00542027">
      <w:pPr>
        <w:ind w:left="118"/>
        <w:jc w:val="both"/>
        <w:rPr>
          <w:b/>
          <w:bCs/>
          <w:sz w:val="22"/>
          <w:szCs w:val="22"/>
        </w:rPr>
      </w:pPr>
      <w:r w:rsidRPr="00542027">
        <w:rPr>
          <w:b/>
          <w:bCs/>
          <w:color w:val="363435"/>
          <w:spacing w:val="-16"/>
          <w:w w:val="113"/>
          <w:sz w:val="22"/>
          <w:szCs w:val="22"/>
        </w:rPr>
        <w:t>W</w:t>
      </w:r>
      <w:r w:rsidRPr="00542027">
        <w:rPr>
          <w:b/>
          <w:bCs/>
          <w:color w:val="363435"/>
          <w:w w:val="113"/>
          <w:sz w:val="22"/>
          <w:szCs w:val="22"/>
        </w:rPr>
        <w:t>ebsi</w:t>
      </w:r>
      <w:r w:rsidRPr="00542027">
        <w:rPr>
          <w:b/>
          <w:bCs/>
          <w:color w:val="363435"/>
          <w:spacing w:val="-3"/>
          <w:w w:val="113"/>
          <w:sz w:val="22"/>
          <w:szCs w:val="22"/>
        </w:rPr>
        <w:t>t</w:t>
      </w:r>
      <w:r w:rsidRPr="00542027">
        <w:rPr>
          <w:b/>
          <w:bCs/>
          <w:color w:val="363435"/>
          <w:w w:val="113"/>
          <w:sz w:val="22"/>
          <w:szCs w:val="22"/>
        </w:rPr>
        <w:t>e:</w:t>
      </w:r>
      <w:r w:rsidRPr="00542027">
        <w:rPr>
          <w:b/>
          <w:bCs/>
          <w:color w:val="363435"/>
          <w:spacing w:val="-5"/>
          <w:w w:val="113"/>
          <w:sz w:val="22"/>
          <w:szCs w:val="22"/>
        </w:rPr>
        <w:t xml:space="preserve"> </w:t>
      </w:r>
      <w:hyperlink r:id="rId18">
        <w:r w:rsidRPr="00542027">
          <w:rPr>
            <w:b/>
            <w:bCs/>
            <w:color w:val="363435"/>
            <w:w w:val="112"/>
            <w:sz w:val="22"/>
            <w:szCs w:val="22"/>
          </w:rPr>
          <w:t>ww</w:t>
        </w:r>
        <w:r w:rsidRPr="00542027">
          <w:rPr>
            <w:b/>
            <w:bCs/>
            <w:color w:val="363435"/>
            <w:spacing w:val="-11"/>
            <w:w w:val="112"/>
            <w:sz w:val="22"/>
            <w:szCs w:val="22"/>
          </w:rPr>
          <w:t>w</w:t>
        </w:r>
        <w:r w:rsidRPr="00542027">
          <w:rPr>
            <w:b/>
            <w:bCs/>
            <w:color w:val="363435"/>
            <w:w w:val="114"/>
            <w:sz w:val="22"/>
            <w:szCs w:val="22"/>
          </w:rPr>
          <w:t>.ombudsman.go.</w:t>
        </w:r>
        <w:r w:rsidRPr="00542027">
          <w:rPr>
            <w:b/>
            <w:bCs/>
            <w:color w:val="363435"/>
            <w:spacing w:val="-6"/>
            <w:w w:val="114"/>
            <w:sz w:val="22"/>
            <w:szCs w:val="22"/>
          </w:rPr>
          <w:t>k</w:t>
        </w:r>
      </w:hyperlink>
      <w:hyperlink>
        <w:r w:rsidRPr="00542027">
          <w:rPr>
            <w:b/>
            <w:bCs/>
            <w:color w:val="363435"/>
            <w:w w:val="132"/>
            <w:sz w:val="22"/>
            <w:szCs w:val="22"/>
          </w:rPr>
          <w:t>e</w:t>
        </w:r>
      </w:hyperlink>
    </w:p>
    <w:sectPr w:rsidR="0052305C" w:rsidRPr="00542027" w:rsidSect="00B31277">
      <w:footerReference w:type="default" r:id="rId19"/>
      <w:pgSz w:w="9980" w:h="14180"/>
      <w:pgMar w:top="1300" w:right="1000" w:bottom="280" w:left="1040" w:header="0" w:footer="0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1322" w14:textId="77777777" w:rsidR="00B31277" w:rsidRDefault="00B31277">
      <w:r>
        <w:separator/>
      </w:r>
    </w:p>
  </w:endnote>
  <w:endnote w:type="continuationSeparator" w:id="0">
    <w:p w14:paraId="3338AD8C" w14:textId="77777777" w:rsidR="00B31277" w:rsidRDefault="00B3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B669" w14:textId="75933BAB" w:rsidR="0052305C" w:rsidRDefault="0087453B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4E623F" wp14:editId="46F66526">
              <wp:simplePos x="0" y="0"/>
              <wp:positionH relativeFrom="page">
                <wp:posOffset>2140585</wp:posOffset>
              </wp:positionH>
              <wp:positionV relativeFrom="page">
                <wp:posOffset>8529955</wp:posOffset>
              </wp:positionV>
              <wp:extent cx="2055495" cy="165100"/>
              <wp:effectExtent l="0" t="0" r="4445" b="12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5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0DB65" w14:textId="77777777" w:rsidR="0052305C" w:rsidRDefault="002A0055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58B951"/>
                              <w:position w:val="1"/>
                              <w:sz w:val="22"/>
                              <w:szCs w:val="22"/>
                            </w:rPr>
                            <w:t xml:space="preserve">Leading the way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color w:val="58B951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color w:val="58B951"/>
                              <w:position w:val="1"/>
                              <w:sz w:val="22"/>
                              <w:szCs w:val="22"/>
                            </w:rPr>
                            <w:t>o a greener future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E62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8.55pt;margin-top:671.65pt;width:161.8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" filled="f" stroked="f">
              <v:textbox inset="0,0,0,0">
                <w:txbxContent>
                  <w:p w14:paraId="0470DB65" w14:textId="77777777" w:rsidR="0052305C" w:rsidRDefault="002A0055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color w:val="58B951"/>
                        <w:position w:val="1"/>
                        <w:sz w:val="22"/>
                        <w:szCs w:val="22"/>
                      </w:rPr>
                      <w:t xml:space="preserve">Leading the way </w:t>
                    </w:r>
                    <w:r>
                      <w:rPr>
                        <w:rFonts w:ascii="Calibri" w:eastAsia="Calibri" w:hAnsi="Calibri" w:cs="Calibri"/>
                        <w:i/>
                        <w:color w:val="58B951"/>
                        <w:spacing w:val="-2"/>
                        <w:position w:val="1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i/>
                        <w:color w:val="58B951"/>
                        <w:position w:val="1"/>
                        <w:sz w:val="22"/>
                        <w:szCs w:val="22"/>
                      </w:rPr>
                      <w:t>o a greener 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1BC0C2" wp14:editId="55AF8D69">
              <wp:simplePos x="0" y="0"/>
              <wp:positionH relativeFrom="page">
                <wp:posOffset>5770245</wp:posOffset>
              </wp:positionH>
              <wp:positionV relativeFrom="page">
                <wp:posOffset>8551545</wp:posOffset>
              </wp:positionV>
              <wp:extent cx="133985" cy="177800"/>
              <wp:effectExtent l="0" t="0" r="127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91998" w14:textId="77777777" w:rsidR="0052305C" w:rsidRDefault="002A0055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63435"/>
                              <w:w w:val="109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1BC0C2" id="Text Box 1" o:spid="_x0000_s1027" type="#_x0000_t202" style="position:absolute;margin-left:454.35pt;margin-top:673.35pt;width:10.5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" filled="f" stroked="f">
              <v:textbox inset="0,0,0,0">
                <w:txbxContent>
                  <w:p w14:paraId="48C91998" w14:textId="77777777" w:rsidR="0052305C" w:rsidRDefault="002A0055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63435"/>
                        <w:w w:val="109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6059809" w14:textId="77777777" w:rsidR="0068781E" w:rsidRDefault="0068781E"/>
  <w:p w14:paraId="5FA66C75" w14:textId="553B0AA5" w:rsidR="0052305C" w:rsidRDefault="0087453B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BEC351" wp14:editId="36116ACD">
              <wp:simplePos x="0" y="0"/>
              <wp:positionH relativeFrom="page">
                <wp:posOffset>2140585</wp:posOffset>
              </wp:positionH>
              <wp:positionV relativeFrom="page">
                <wp:posOffset>8529955</wp:posOffset>
              </wp:positionV>
              <wp:extent cx="2055495" cy="165100"/>
              <wp:effectExtent l="0" t="0" r="4445" b="127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5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1A1E7" w14:textId="77777777" w:rsidR="0052305C" w:rsidRDefault="002A0055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58B951"/>
                              <w:position w:val="1"/>
                              <w:sz w:val="22"/>
                              <w:szCs w:val="22"/>
                            </w:rPr>
                            <w:t xml:space="preserve">Leading the way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color w:val="58B951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color w:val="58B951"/>
                              <w:position w:val="1"/>
                              <w:sz w:val="22"/>
                              <w:szCs w:val="22"/>
                            </w:rPr>
                            <w:t>o a greener future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BEC351" id="Text Box 4" o:spid="_x0000_s1028" type="#_x0000_t202" style="position:absolute;margin-left:168.55pt;margin-top:671.65pt;width:161.85pt;height:1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" filled="f" stroked="f">
              <v:textbox inset="0,0,0,0">
                <w:txbxContent>
                  <w:p w14:paraId="62A1A1E7" w14:textId="77777777" w:rsidR="0052305C" w:rsidRDefault="002A0055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color w:val="58B951"/>
                        <w:position w:val="1"/>
                        <w:sz w:val="22"/>
                        <w:szCs w:val="22"/>
                      </w:rPr>
                      <w:t xml:space="preserve">Leading the way </w:t>
                    </w:r>
                    <w:r>
                      <w:rPr>
                        <w:rFonts w:ascii="Calibri" w:eastAsia="Calibri" w:hAnsi="Calibri" w:cs="Calibri"/>
                        <w:i/>
                        <w:color w:val="58B951"/>
                        <w:spacing w:val="-2"/>
                        <w:position w:val="1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i/>
                        <w:color w:val="58B951"/>
                        <w:position w:val="1"/>
                        <w:sz w:val="22"/>
                        <w:szCs w:val="22"/>
                      </w:rPr>
                      <w:t>o a greener 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57E965" wp14:editId="06B35999">
              <wp:simplePos x="0" y="0"/>
              <wp:positionH relativeFrom="page">
                <wp:posOffset>431800</wp:posOffset>
              </wp:positionH>
              <wp:positionV relativeFrom="page">
                <wp:posOffset>8551545</wp:posOffset>
              </wp:positionV>
              <wp:extent cx="142875" cy="177800"/>
              <wp:effectExtent l="3175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DA1B" w14:textId="77777777" w:rsidR="0052305C" w:rsidRDefault="002A0055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63435"/>
                              <w:w w:val="12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57E965" id="Text Box 3" o:spid="_x0000_s1029" type="#_x0000_t202" style="position:absolute;margin-left:34pt;margin-top:673.35pt;width:11.2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" filled="f" stroked="f">
              <v:textbox inset="0,0,0,0">
                <w:txbxContent>
                  <w:p w14:paraId="6ED5DA1B" w14:textId="77777777" w:rsidR="0052305C" w:rsidRDefault="002A0055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63435"/>
                        <w:w w:val="12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C3E5" w14:textId="77777777" w:rsidR="0052305C" w:rsidRDefault="0052305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0F5D" w14:textId="77777777" w:rsidR="00B31277" w:rsidRDefault="00B31277">
      <w:r>
        <w:separator/>
      </w:r>
    </w:p>
  </w:footnote>
  <w:footnote w:type="continuationSeparator" w:id="0">
    <w:p w14:paraId="3D38CFAB" w14:textId="77777777" w:rsidR="00B31277" w:rsidRDefault="00B3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52821"/>
    <w:multiLevelType w:val="hybridMultilevel"/>
    <w:tmpl w:val="27C04B12"/>
    <w:lvl w:ilvl="0" w:tplc="ECB2110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5D0A95"/>
    <w:multiLevelType w:val="multilevel"/>
    <w:tmpl w:val="44BC736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EAD41D1"/>
    <w:multiLevelType w:val="hybridMultilevel"/>
    <w:tmpl w:val="5E2E6D3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1273432"/>
    <w:multiLevelType w:val="hybridMultilevel"/>
    <w:tmpl w:val="DC9E2314"/>
    <w:lvl w:ilvl="0" w:tplc="63F4EF5A">
      <w:start w:val="1"/>
      <w:numFmt w:val="decimal"/>
      <w:lvlText w:val="%1."/>
      <w:lvlJc w:val="left"/>
      <w:pPr>
        <w:ind w:left="460" w:hanging="360"/>
      </w:pPr>
      <w:rPr>
        <w:rFonts w:hint="default"/>
        <w:color w:val="363435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5C0B58DD"/>
    <w:multiLevelType w:val="hybridMultilevel"/>
    <w:tmpl w:val="C674D33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66DD08B6"/>
    <w:multiLevelType w:val="hybridMultilevel"/>
    <w:tmpl w:val="6B9A6A1E"/>
    <w:lvl w:ilvl="0" w:tplc="7BDAF01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7225498D"/>
    <w:multiLevelType w:val="hybridMultilevel"/>
    <w:tmpl w:val="4C3C2240"/>
    <w:lvl w:ilvl="0" w:tplc="49BC004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298145289">
    <w:abstractNumId w:val="1"/>
  </w:num>
  <w:num w:numId="2" w16cid:durableId="2113016238">
    <w:abstractNumId w:val="2"/>
  </w:num>
  <w:num w:numId="3" w16cid:durableId="326255030">
    <w:abstractNumId w:val="6"/>
  </w:num>
  <w:num w:numId="4" w16cid:durableId="451680241">
    <w:abstractNumId w:val="0"/>
  </w:num>
  <w:num w:numId="5" w16cid:durableId="356123460">
    <w:abstractNumId w:val="5"/>
  </w:num>
  <w:num w:numId="6" w16cid:durableId="1161235273">
    <w:abstractNumId w:val="4"/>
  </w:num>
  <w:num w:numId="7" w16cid:durableId="503056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5C"/>
    <w:rsid w:val="00070216"/>
    <w:rsid w:val="00107D0B"/>
    <w:rsid w:val="00117477"/>
    <w:rsid w:val="002039E8"/>
    <w:rsid w:val="00282DE1"/>
    <w:rsid w:val="002A0055"/>
    <w:rsid w:val="00305730"/>
    <w:rsid w:val="004500FD"/>
    <w:rsid w:val="0045672E"/>
    <w:rsid w:val="004A745B"/>
    <w:rsid w:val="0052305C"/>
    <w:rsid w:val="00542027"/>
    <w:rsid w:val="005C168A"/>
    <w:rsid w:val="005D77F8"/>
    <w:rsid w:val="006104A5"/>
    <w:rsid w:val="006146FB"/>
    <w:rsid w:val="0068781E"/>
    <w:rsid w:val="006E0824"/>
    <w:rsid w:val="00804FA6"/>
    <w:rsid w:val="0087453B"/>
    <w:rsid w:val="009F3C57"/>
    <w:rsid w:val="00A5627B"/>
    <w:rsid w:val="00A87ED2"/>
    <w:rsid w:val="00B2656E"/>
    <w:rsid w:val="00B31277"/>
    <w:rsid w:val="00C576C7"/>
    <w:rsid w:val="00CF721A"/>
    <w:rsid w:val="00D7282D"/>
    <w:rsid w:val="00D80197"/>
    <w:rsid w:val="00D95DA3"/>
    <w:rsid w:val="00EF32D4"/>
    <w:rsid w:val="00F03962"/>
    <w:rsid w:val="00F4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3CADA"/>
  <w15:docId w15:val="{44505097-6465-41C9-A25B-F7BF9BE4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F43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etfund.go.ke" TargetMode="External"/><Relationship Id="rId18" Type="http://schemas.openxmlformats.org/officeDocument/2006/relationships/hyperlink" Target="http://www.ombudsman.go.k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complain@ombudsman.go.k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etfund.go.k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etfund.go.ke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Mapesa</dc:creator>
  <cp:lastModifiedBy>Hassan Sheikh</cp:lastModifiedBy>
  <cp:revision>2</cp:revision>
  <cp:lastPrinted>2021-10-28T08:32:00Z</cp:lastPrinted>
  <dcterms:created xsi:type="dcterms:W3CDTF">2025-10-01T07:41:00Z</dcterms:created>
  <dcterms:modified xsi:type="dcterms:W3CDTF">2025-10-01T07:41:00Z</dcterms:modified>
</cp:coreProperties>
</file>